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03F3A" w14:textId="2DA9E758" w:rsidR="00970333" w:rsidRDefault="00E65ADA" w:rsidP="00ED44D8">
      <w:pPr>
        <w:spacing w:after="0" w:line="240" w:lineRule="auto"/>
        <w:contextualSpacing/>
        <w:jc w:val="center"/>
        <w:rPr>
          <w:rFonts w:ascii="Times New Roman" w:hAnsi="Times New Roman" w:cs="Times New Roman"/>
          <w:bCs/>
          <w:sz w:val="24"/>
          <w:szCs w:val="24"/>
          <w:lang w:val="sk-SK"/>
        </w:rPr>
      </w:pPr>
      <w:r>
        <w:rPr>
          <w:rFonts w:ascii="Times New Roman" w:hAnsi="Times New Roman" w:cs="Times New Roman"/>
          <w:bCs/>
          <w:sz w:val="24"/>
          <w:szCs w:val="24"/>
          <w:lang w:val="sk-SK"/>
        </w:rPr>
        <w:t>Návrh</w:t>
      </w:r>
    </w:p>
    <w:p w14:paraId="6A1CE3CC" w14:textId="715BF83A" w:rsidR="00E65ADA" w:rsidRDefault="00E65ADA" w:rsidP="00ED44D8">
      <w:pPr>
        <w:spacing w:after="0" w:line="240" w:lineRule="auto"/>
        <w:contextualSpacing/>
        <w:jc w:val="both"/>
        <w:rPr>
          <w:rFonts w:ascii="Times New Roman" w:hAnsi="Times New Roman" w:cs="Times New Roman"/>
          <w:bCs/>
          <w:sz w:val="24"/>
          <w:szCs w:val="24"/>
          <w:lang w:val="sk-SK"/>
        </w:rPr>
      </w:pPr>
    </w:p>
    <w:p w14:paraId="704EB138" w14:textId="2368832E" w:rsidR="00E65ADA" w:rsidRPr="00E65ADA" w:rsidRDefault="00E65ADA" w:rsidP="00ED44D8">
      <w:pPr>
        <w:spacing w:after="0" w:line="240" w:lineRule="auto"/>
        <w:contextualSpacing/>
        <w:jc w:val="center"/>
        <w:rPr>
          <w:rFonts w:ascii="Times New Roman" w:hAnsi="Times New Roman" w:cs="Times New Roman"/>
          <w:b/>
          <w:sz w:val="24"/>
          <w:szCs w:val="24"/>
          <w:lang w:val="sk-SK"/>
        </w:rPr>
      </w:pPr>
      <w:r w:rsidRPr="00E65ADA">
        <w:rPr>
          <w:rFonts w:ascii="Times New Roman" w:hAnsi="Times New Roman" w:cs="Times New Roman"/>
          <w:b/>
          <w:sz w:val="24"/>
          <w:szCs w:val="24"/>
          <w:lang w:val="sk-SK"/>
        </w:rPr>
        <w:t>Z</w:t>
      </w:r>
      <w:r w:rsidR="00655B4D">
        <w:rPr>
          <w:rFonts w:ascii="Times New Roman" w:hAnsi="Times New Roman" w:cs="Times New Roman"/>
          <w:b/>
          <w:sz w:val="24"/>
          <w:szCs w:val="24"/>
          <w:lang w:val="sk-SK"/>
        </w:rPr>
        <w:t>ÁKON</w:t>
      </w:r>
    </w:p>
    <w:p w14:paraId="4E4A4358" w14:textId="12065D4A" w:rsidR="00E65ADA" w:rsidRPr="00E65ADA" w:rsidRDefault="00E65ADA" w:rsidP="00ED44D8">
      <w:pPr>
        <w:spacing w:after="0" w:line="240" w:lineRule="auto"/>
        <w:contextualSpacing/>
        <w:jc w:val="both"/>
        <w:rPr>
          <w:rFonts w:ascii="Times New Roman" w:hAnsi="Times New Roman" w:cs="Times New Roman"/>
          <w:bCs/>
          <w:sz w:val="24"/>
          <w:szCs w:val="24"/>
          <w:lang w:val="sk-SK"/>
        </w:rPr>
      </w:pPr>
    </w:p>
    <w:p w14:paraId="19359CF4" w14:textId="4FCBF241" w:rsidR="00E65ADA" w:rsidRPr="00655B4D" w:rsidRDefault="00EA5C91" w:rsidP="00ED44D8">
      <w:pPr>
        <w:spacing w:after="0" w:line="240" w:lineRule="auto"/>
        <w:contextualSpacing/>
        <w:jc w:val="center"/>
        <w:rPr>
          <w:rFonts w:ascii="Times New Roman" w:hAnsi="Times New Roman" w:cs="Times New Roman"/>
          <w:bCs/>
          <w:sz w:val="24"/>
          <w:szCs w:val="24"/>
          <w:lang w:val="sk-SK"/>
        </w:rPr>
      </w:pPr>
      <w:r>
        <w:rPr>
          <w:rFonts w:ascii="Times New Roman" w:hAnsi="Times New Roman" w:cs="Times New Roman"/>
          <w:bCs/>
          <w:sz w:val="24"/>
          <w:szCs w:val="24"/>
          <w:lang w:val="sk-SK"/>
        </w:rPr>
        <w:t>z ............... 2026</w:t>
      </w:r>
    </w:p>
    <w:p w14:paraId="461BAAFA" w14:textId="2E7B1057" w:rsidR="00E65ADA" w:rsidRPr="00E65ADA" w:rsidRDefault="00E65ADA" w:rsidP="00ED44D8">
      <w:pPr>
        <w:spacing w:after="0" w:line="240" w:lineRule="auto"/>
        <w:contextualSpacing/>
        <w:jc w:val="both"/>
        <w:rPr>
          <w:rFonts w:ascii="Times New Roman" w:hAnsi="Times New Roman" w:cs="Times New Roman"/>
          <w:bCs/>
          <w:sz w:val="24"/>
          <w:szCs w:val="24"/>
          <w:lang w:val="sk-SK"/>
        </w:rPr>
      </w:pPr>
    </w:p>
    <w:p w14:paraId="422E9313" w14:textId="532BCE86" w:rsidR="00E65ADA" w:rsidRDefault="00E65ADA" w:rsidP="00ED44D8">
      <w:pPr>
        <w:spacing w:after="0" w:line="240" w:lineRule="auto"/>
        <w:contextualSpacing/>
        <w:jc w:val="center"/>
        <w:rPr>
          <w:rFonts w:ascii="Times New Roman" w:hAnsi="Times New Roman" w:cs="Times New Roman"/>
          <w:sz w:val="24"/>
          <w:szCs w:val="24"/>
          <w:lang w:val="sk-SK"/>
        </w:rPr>
      </w:pPr>
      <w:r w:rsidRPr="00E65ADA">
        <w:rPr>
          <w:rFonts w:ascii="Times New Roman" w:hAnsi="Times New Roman" w:cs="Times New Roman"/>
          <w:b/>
          <w:sz w:val="24"/>
          <w:szCs w:val="24"/>
          <w:lang w:val="sk-SK"/>
        </w:rPr>
        <w:t>o ochrane fyzických osôb pri spracúvaní osobných údajov príslušnými orgánmi na účely predchádzania trestným činom, ich vyšetrovania, odhaľovania alebo stíhania alebo na</w:t>
      </w:r>
      <w:r w:rsidR="00BC7D25">
        <w:rPr>
          <w:rFonts w:ascii="Times New Roman" w:hAnsi="Times New Roman" w:cs="Times New Roman"/>
          <w:b/>
          <w:sz w:val="24"/>
          <w:szCs w:val="24"/>
          <w:lang w:val="sk-SK"/>
        </w:rPr>
        <w:t> </w:t>
      </w:r>
      <w:r w:rsidRPr="00E65ADA">
        <w:rPr>
          <w:rFonts w:ascii="Times New Roman" w:hAnsi="Times New Roman" w:cs="Times New Roman"/>
          <w:b/>
          <w:sz w:val="24"/>
          <w:szCs w:val="24"/>
          <w:lang w:val="sk-SK"/>
        </w:rPr>
        <w:t xml:space="preserve"> účely výkonu trestných sankcií a o voľnom pohybe takýchto údajov</w:t>
      </w:r>
      <w:r w:rsidR="009E7310">
        <w:rPr>
          <w:rFonts w:ascii="Times New Roman" w:hAnsi="Times New Roman" w:cs="Times New Roman"/>
          <w:b/>
          <w:sz w:val="24"/>
          <w:szCs w:val="24"/>
          <w:lang w:val="sk-SK"/>
        </w:rPr>
        <w:t xml:space="preserve"> </w:t>
      </w:r>
      <w:bookmarkStart w:id="0" w:name="OLE_LINK1"/>
      <w:bookmarkStart w:id="1" w:name="OLE_LINK2"/>
      <w:r w:rsidR="009E7310">
        <w:rPr>
          <w:rFonts w:ascii="Times New Roman" w:hAnsi="Times New Roman" w:cs="Times New Roman"/>
          <w:b/>
          <w:sz w:val="24"/>
          <w:szCs w:val="24"/>
          <w:lang w:val="sk-SK"/>
        </w:rPr>
        <w:t xml:space="preserve">(zákon o ochrane </w:t>
      </w:r>
      <w:r w:rsidR="001F17EE">
        <w:rPr>
          <w:rFonts w:ascii="Times New Roman" w:hAnsi="Times New Roman" w:cs="Times New Roman"/>
          <w:b/>
          <w:sz w:val="24"/>
          <w:szCs w:val="24"/>
          <w:lang w:val="sk-SK"/>
        </w:rPr>
        <w:t>osobných údajov</w:t>
      </w:r>
      <w:r w:rsidR="000D54BF">
        <w:rPr>
          <w:rFonts w:ascii="Times New Roman" w:hAnsi="Times New Roman" w:cs="Times New Roman"/>
          <w:b/>
          <w:sz w:val="24"/>
          <w:szCs w:val="24"/>
          <w:lang w:val="sk-SK"/>
        </w:rPr>
        <w:t xml:space="preserve"> spracúvaných</w:t>
      </w:r>
      <w:r w:rsidR="001F17EE">
        <w:rPr>
          <w:rFonts w:ascii="Times New Roman" w:hAnsi="Times New Roman" w:cs="Times New Roman"/>
          <w:b/>
          <w:sz w:val="24"/>
          <w:szCs w:val="24"/>
          <w:lang w:val="sk-SK"/>
        </w:rPr>
        <w:t xml:space="preserve"> príslušnými</w:t>
      </w:r>
      <w:r w:rsidR="009E7310">
        <w:rPr>
          <w:rFonts w:ascii="Times New Roman" w:hAnsi="Times New Roman" w:cs="Times New Roman"/>
          <w:b/>
          <w:sz w:val="24"/>
          <w:szCs w:val="24"/>
          <w:lang w:val="sk-SK"/>
        </w:rPr>
        <w:t xml:space="preserve"> orgán</w:t>
      </w:r>
      <w:r w:rsidR="001F17EE">
        <w:rPr>
          <w:rFonts w:ascii="Times New Roman" w:hAnsi="Times New Roman" w:cs="Times New Roman"/>
          <w:b/>
          <w:sz w:val="24"/>
          <w:szCs w:val="24"/>
          <w:lang w:val="sk-SK"/>
        </w:rPr>
        <w:t>mi</w:t>
      </w:r>
      <w:r w:rsidR="009E7310">
        <w:rPr>
          <w:rFonts w:ascii="Times New Roman" w:hAnsi="Times New Roman" w:cs="Times New Roman"/>
          <w:b/>
          <w:sz w:val="24"/>
          <w:szCs w:val="24"/>
          <w:lang w:val="sk-SK"/>
        </w:rPr>
        <w:t>)</w:t>
      </w:r>
      <w:bookmarkEnd w:id="0"/>
      <w:bookmarkEnd w:id="1"/>
      <w:r w:rsidR="009E7310">
        <w:rPr>
          <w:rFonts w:ascii="Times New Roman" w:hAnsi="Times New Roman" w:cs="Times New Roman"/>
          <w:b/>
          <w:sz w:val="24"/>
          <w:szCs w:val="24"/>
          <w:lang w:val="sk-SK"/>
        </w:rPr>
        <w:t xml:space="preserve"> </w:t>
      </w:r>
    </w:p>
    <w:p w14:paraId="3929FEEF" w14:textId="1B25FC0E" w:rsidR="00E65ADA" w:rsidRDefault="00E65ADA" w:rsidP="00ED44D8">
      <w:pPr>
        <w:spacing w:after="0" w:line="240" w:lineRule="auto"/>
        <w:contextualSpacing/>
        <w:jc w:val="both"/>
        <w:rPr>
          <w:rFonts w:ascii="Times New Roman" w:hAnsi="Times New Roman" w:cs="Times New Roman"/>
          <w:sz w:val="24"/>
          <w:szCs w:val="24"/>
          <w:lang w:val="sk-SK"/>
        </w:rPr>
      </w:pPr>
    </w:p>
    <w:p w14:paraId="1B4367C6" w14:textId="35992FC7" w:rsidR="00E65ADA" w:rsidRDefault="00E65ADA" w:rsidP="00ED44D8">
      <w:pPr>
        <w:spacing w:after="0" w:line="240" w:lineRule="auto"/>
        <w:contextualSpacing/>
        <w:jc w:val="both"/>
        <w:rPr>
          <w:rFonts w:ascii="Times New Roman" w:hAnsi="Times New Roman" w:cs="Times New Roman"/>
          <w:sz w:val="24"/>
          <w:szCs w:val="24"/>
          <w:lang w:val="sk-SK"/>
        </w:rPr>
      </w:pPr>
      <w:r>
        <w:rPr>
          <w:rFonts w:ascii="Times New Roman" w:hAnsi="Times New Roman" w:cs="Times New Roman"/>
          <w:sz w:val="24"/>
          <w:szCs w:val="24"/>
          <w:lang w:val="sk-SK"/>
        </w:rPr>
        <w:t>Národná rada Slovenskej republiky sa uzniesla na tomto zákone:</w:t>
      </w:r>
    </w:p>
    <w:p w14:paraId="50CAA31C" w14:textId="08E04B42" w:rsidR="00E65ADA" w:rsidRDefault="00E65ADA" w:rsidP="00ED44D8">
      <w:pPr>
        <w:spacing w:after="0" w:line="240" w:lineRule="auto"/>
        <w:contextualSpacing/>
        <w:jc w:val="both"/>
        <w:rPr>
          <w:rFonts w:ascii="Times New Roman" w:hAnsi="Times New Roman" w:cs="Times New Roman"/>
          <w:bCs/>
          <w:sz w:val="24"/>
          <w:szCs w:val="24"/>
          <w:lang w:val="sk-SK"/>
        </w:rPr>
      </w:pPr>
    </w:p>
    <w:p w14:paraId="63B2A71F" w14:textId="01654C84" w:rsidR="00DD7016" w:rsidRPr="00FE4A8D" w:rsidRDefault="00E65ADA" w:rsidP="00ED44D8">
      <w:pPr>
        <w:spacing w:after="0" w:line="240" w:lineRule="auto"/>
        <w:contextualSpacing/>
        <w:jc w:val="center"/>
        <w:rPr>
          <w:rFonts w:ascii="Times New Roman" w:hAnsi="Times New Roman" w:cs="Times New Roman"/>
          <w:b/>
          <w:sz w:val="24"/>
          <w:szCs w:val="24"/>
          <w:lang w:val="sk-SK"/>
        </w:rPr>
      </w:pPr>
      <w:r w:rsidRPr="00E65ADA">
        <w:rPr>
          <w:rFonts w:ascii="Times New Roman" w:hAnsi="Times New Roman" w:cs="Times New Roman"/>
          <w:b/>
          <w:sz w:val="24"/>
          <w:szCs w:val="24"/>
          <w:lang w:val="sk-SK"/>
        </w:rPr>
        <w:t>§ 1</w:t>
      </w:r>
    </w:p>
    <w:p w14:paraId="346A0C4D" w14:textId="632B9243" w:rsidR="00406A8B" w:rsidRPr="00E65ADA" w:rsidRDefault="00DD7016" w:rsidP="00ED44D8">
      <w:pPr>
        <w:spacing w:after="0" w:line="240" w:lineRule="auto"/>
        <w:contextualSpacing/>
        <w:jc w:val="center"/>
        <w:rPr>
          <w:rFonts w:ascii="Times New Roman" w:hAnsi="Times New Roman" w:cs="Times New Roman"/>
          <w:b/>
          <w:sz w:val="24"/>
          <w:szCs w:val="24"/>
          <w:lang w:val="sk-SK"/>
        </w:rPr>
      </w:pPr>
      <w:r w:rsidRPr="00E65ADA">
        <w:rPr>
          <w:rFonts w:ascii="Times New Roman" w:hAnsi="Times New Roman" w:cs="Times New Roman"/>
          <w:b/>
          <w:sz w:val="24"/>
          <w:szCs w:val="24"/>
          <w:lang w:val="sk-SK"/>
        </w:rPr>
        <w:t>Predmet</w:t>
      </w:r>
      <w:r w:rsidR="00E65ADA" w:rsidRPr="00E65ADA">
        <w:rPr>
          <w:rFonts w:ascii="Times New Roman" w:hAnsi="Times New Roman" w:cs="Times New Roman"/>
          <w:b/>
          <w:sz w:val="24"/>
          <w:szCs w:val="24"/>
          <w:lang w:val="sk-SK"/>
        </w:rPr>
        <w:t xml:space="preserve"> úpravy</w:t>
      </w:r>
    </w:p>
    <w:p w14:paraId="0D6CD8B8" w14:textId="77777777" w:rsidR="00DD7016" w:rsidRPr="00E65ADA" w:rsidRDefault="00DD7016" w:rsidP="00ED44D8">
      <w:pPr>
        <w:spacing w:after="0" w:line="240" w:lineRule="auto"/>
        <w:contextualSpacing/>
        <w:jc w:val="both"/>
        <w:rPr>
          <w:rFonts w:ascii="Times New Roman" w:hAnsi="Times New Roman" w:cs="Times New Roman"/>
          <w:bCs/>
          <w:sz w:val="24"/>
          <w:szCs w:val="24"/>
          <w:lang w:val="sk-SK"/>
        </w:rPr>
      </w:pPr>
    </w:p>
    <w:p w14:paraId="4EEADE6C" w14:textId="1A8C2F57" w:rsidR="0008331D" w:rsidRDefault="00F62606" w:rsidP="00ED44D8">
      <w:pPr>
        <w:spacing w:after="0" w:line="240" w:lineRule="auto"/>
        <w:ind w:firstLine="708"/>
        <w:contextualSpacing/>
        <w:jc w:val="both"/>
        <w:rPr>
          <w:rFonts w:ascii="Times New Roman" w:hAnsi="Times New Roman" w:cs="Times New Roman"/>
          <w:sz w:val="24"/>
          <w:szCs w:val="24"/>
          <w:lang w:val="sk-SK"/>
        </w:rPr>
      </w:pPr>
      <w:bookmarkStart w:id="2" w:name="paragraf-3.odsek-3"/>
      <w:r>
        <w:rPr>
          <w:rFonts w:ascii="Times New Roman" w:hAnsi="Times New Roman" w:cs="Times New Roman"/>
          <w:sz w:val="24"/>
          <w:szCs w:val="24"/>
          <w:lang w:val="sk-SK"/>
        </w:rPr>
        <w:t xml:space="preserve">(1) </w:t>
      </w:r>
      <w:r w:rsidR="00406A8B" w:rsidRPr="00E65ADA">
        <w:rPr>
          <w:rFonts w:ascii="Times New Roman" w:hAnsi="Times New Roman" w:cs="Times New Roman"/>
          <w:sz w:val="24"/>
          <w:szCs w:val="24"/>
          <w:lang w:val="sk-SK"/>
        </w:rPr>
        <w:t xml:space="preserve">Tento zákon </w:t>
      </w:r>
      <w:r w:rsidR="00BA15D0">
        <w:rPr>
          <w:rFonts w:ascii="Times New Roman" w:hAnsi="Times New Roman" w:cs="Times New Roman"/>
          <w:sz w:val="24"/>
          <w:szCs w:val="24"/>
          <w:lang w:val="sk-SK"/>
        </w:rPr>
        <w:t>upravuje</w:t>
      </w:r>
      <w:r w:rsidR="00406A8B" w:rsidRPr="00E65ADA">
        <w:rPr>
          <w:rFonts w:ascii="Times New Roman" w:hAnsi="Times New Roman" w:cs="Times New Roman"/>
          <w:sz w:val="24"/>
          <w:szCs w:val="24"/>
          <w:lang w:val="sk-SK"/>
        </w:rPr>
        <w:t xml:space="preserve"> </w:t>
      </w:r>
      <w:r w:rsidR="00406A8B" w:rsidRPr="00655B4D">
        <w:rPr>
          <w:rFonts w:ascii="Times New Roman" w:hAnsi="Times New Roman" w:cs="Times New Roman"/>
          <w:sz w:val="24"/>
          <w:szCs w:val="24"/>
          <w:lang w:val="sk-SK"/>
        </w:rPr>
        <w:t xml:space="preserve">spracúvanie osobných údajov </w:t>
      </w:r>
      <w:r w:rsidR="006365DF" w:rsidRPr="00655B4D">
        <w:rPr>
          <w:rFonts w:ascii="Times New Roman" w:hAnsi="Times New Roman" w:cs="Times New Roman"/>
          <w:sz w:val="24"/>
          <w:szCs w:val="24"/>
          <w:lang w:val="sk-SK"/>
        </w:rPr>
        <w:t>pri</w:t>
      </w:r>
      <w:r w:rsidR="00FB3372" w:rsidRPr="00655B4D">
        <w:rPr>
          <w:rFonts w:ascii="Times New Roman" w:hAnsi="Times New Roman" w:cs="Times New Roman"/>
          <w:sz w:val="24"/>
          <w:szCs w:val="24"/>
          <w:lang w:val="sk-SK"/>
        </w:rPr>
        <w:t xml:space="preserve"> plnen</w:t>
      </w:r>
      <w:r w:rsidR="006365DF" w:rsidRPr="00655B4D">
        <w:rPr>
          <w:rFonts w:ascii="Times New Roman" w:hAnsi="Times New Roman" w:cs="Times New Roman"/>
          <w:sz w:val="24"/>
          <w:szCs w:val="24"/>
          <w:lang w:val="sk-SK"/>
        </w:rPr>
        <w:t>í</w:t>
      </w:r>
      <w:r w:rsidR="00FB3372" w:rsidRPr="00655B4D">
        <w:rPr>
          <w:rFonts w:ascii="Times New Roman" w:hAnsi="Times New Roman" w:cs="Times New Roman"/>
          <w:sz w:val="24"/>
          <w:szCs w:val="24"/>
          <w:lang w:val="sk-SK"/>
        </w:rPr>
        <w:t xml:space="preserve"> úloh </w:t>
      </w:r>
      <w:r w:rsidR="00406A8B" w:rsidRPr="00655B4D">
        <w:rPr>
          <w:rFonts w:ascii="Times New Roman" w:hAnsi="Times New Roman" w:cs="Times New Roman"/>
          <w:sz w:val="24"/>
          <w:szCs w:val="24"/>
          <w:lang w:val="sk-SK"/>
        </w:rPr>
        <w:t>Policajn</w:t>
      </w:r>
      <w:r w:rsidR="00FB3372" w:rsidRPr="00655B4D">
        <w:rPr>
          <w:rFonts w:ascii="Times New Roman" w:hAnsi="Times New Roman" w:cs="Times New Roman"/>
          <w:sz w:val="24"/>
          <w:szCs w:val="24"/>
          <w:lang w:val="sk-SK"/>
        </w:rPr>
        <w:t>ého</w:t>
      </w:r>
      <w:r w:rsidR="00406A8B" w:rsidRPr="00655B4D">
        <w:rPr>
          <w:rFonts w:ascii="Times New Roman" w:hAnsi="Times New Roman" w:cs="Times New Roman"/>
          <w:sz w:val="24"/>
          <w:szCs w:val="24"/>
          <w:lang w:val="sk-SK"/>
        </w:rPr>
        <w:t xml:space="preserve"> zbor</w:t>
      </w:r>
      <w:r w:rsidR="00FB3372" w:rsidRPr="00655B4D">
        <w:rPr>
          <w:rFonts w:ascii="Times New Roman" w:hAnsi="Times New Roman" w:cs="Times New Roman"/>
          <w:sz w:val="24"/>
          <w:szCs w:val="24"/>
          <w:lang w:val="sk-SK"/>
        </w:rPr>
        <w:t>u</w:t>
      </w:r>
      <w:r w:rsidR="00406A8B" w:rsidRPr="00655B4D">
        <w:rPr>
          <w:rFonts w:ascii="Times New Roman" w:hAnsi="Times New Roman" w:cs="Times New Roman"/>
          <w:sz w:val="24"/>
          <w:szCs w:val="24"/>
          <w:lang w:val="sk-SK"/>
        </w:rPr>
        <w:t>, Vojensk</w:t>
      </w:r>
      <w:r w:rsidR="00FB3372" w:rsidRPr="00655B4D">
        <w:rPr>
          <w:rFonts w:ascii="Times New Roman" w:hAnsi="Times New Roman" w:cs="Times New Roman"/>
          <w:sz w:val="24"/>
          <w:szCs w:val="24"/>
          <w:lang w:val="sk-SK"/>
        </w:rPr>
        <w:t>ej</w:t>
      </w:r>
      <w:r w:rsidR="00406A8B" w:rsidRPr="00655B4D">
        <w:rPr>
          <w:rFonts w:ascii="Times New Roman" w:hAnsi="Times New Roman" w:cs="Times New Roman"/>
          <w:sz w:val="24"/>
          <w:szCs w:val="24"/>
          <w:lang w:val="sk-SK"/>
        </w:rPr>
        <w:t xml:space="preserve"> políci</w:t>
      </w:r>
      <w:r w:rsidR="00FB3372" w:rsidRPr="00655B4D">
        <w:rPr>
          <w:rFonts w:ascii="Times New Roman" w:hAnsi="Times New Roman" w:cs="Times New Roman"/>
          <w:sz w:val="24"/>
          <w:szCs w:val="24"/>
          <w:lang w:val="sk-SK"/>
        </w:rPr>
        <w:t>e</w:t>
      </w:r>
      <w:r w:rsidR="00406A8B" w:rsidRPr="00655B4D">
        <w:rPr>
          <w:rFonts w:ascii="Times New Roman" w:hAnsi="Times New Roman" w:cs="Times New Roman"/>
          <w:sz w:val="24"/>
          <w:szCs w:val="24"/>
          <w:lang w:val="sk-SK"/>
        </w:rPr>
        <w:t>, Zbor</w:t>
      </w:r>
      <w:r w:rsidR="00FB3372" w:rsidRPr="00655B4D">
        <w:rPr>
          <w:rFonts w:ascii="Times New Roman" w:hAnsi="Times New Roman" w:cs="Times New Roman"/>
          <w:sz w:val="24"/>
          <w:szCs w:val="24"/>
          <w:lang w:val="sk-SK"/>
        </w:rPr>
        <w:t>u</w:t>
      </w:r>
      <w:r w:rsidR="00406A8B" w:rsidRPr="00655B4D">
        <w:rPr>
          <w:rFonts w:ascii="Times New Roman" w:hAnsi="Times New Roman" w:cs="Times New Roman"/>
          <w:sz w:val="24"/>
          <w:szCs w:val="24"/>
          <w:lang w:val="sk-SK"/>
        </w:rPr>
        <w:t xml:space="preserve"> väzenskej a justičnej stráže, </w:t>
      </w:r>
      <w:r w:rsidR="009318B2" w:rsidRPr="00655B4D">
        <w:rPr>
          <w:rFonts w:ascii="Times New Roman" w:hAnsi="Times New Roman" w:cs="Times New Roman"/>
          <w:sz w:val="24"/>
          <w:szCs w:val="24"/>
          <w:lang w:val="sk-SK"/>
        </w:rPr>
        <w:t>f</w:t>
      </w:r>
      <w:r w:rsidR="00406A8B" w:rsidRPr="00655B4D">
        <w:rPr>
          <w:rFonts w:ascii="Times New Roman" w:hAnsi="Times New Roman" w:cs="Times New Roman"/>
          <w:sz w:val="24"/>
          <w:szCs w:val="24"/>
          <w:lang w:val="sk-SK"/>
        </w:rPr>
        <w:t>inančn</w:t>
      </w:r>
      <w:r w:rsidR="00FB3372" w:rsidRPr="00655B4D">
        <w:rPr>
          <w:rFonts w:ascii="Times New Roman" w:hAnsi="Times New Roman" w:cs="Times New Roman"/>
          <w:sz w:val="24"/>
          <w:szCs w:val="24"/>
          <w:lang w:val="sk-SK"/>
        </w:rPr>
        <w:t>ej</w:t>
      </w:r>
      <w:r w:rsidR="00406A8B" w:rsidRPr="00655B4D">
        <w:rPr>
          <w:rFonts w:ascii="Times New Roman" w:hAnsi="Times New Roman" w:cs="Times New Roman"/>
          <w:sz w:val="24"/>
          <w:szCs w:val="24"/>
          <w:lang w:val="sk-SK"/>
        </w:rPr>
        <w:t xml:space="preserve"> správ</w:t>
      </w:r>
      <w:r w:rsidR="00FB3372" w:rsidRPr="00655B4D">
        <w:rPr>
          <w:rFonts w:ascii="Times New Roman" w:hAnsi="Times New Roman" w:cs="Times New Roman"/>
          <w:sz w:val="24"/>
          <w:szCs w:val="24"/>
          <w:lang w:val="sk-SK"/>
        </w:rPr>
        <w:t>y</w:t>
      </w:r>
      <w:r w:rsidR="00406A8B" w:rsidRPr="00655B4D">
        <w:rPr>
          <w:rFonts w:ascii="Times New Roman" w:hAnsi="Times New Roman" w:cs="Times New Roman"/>
          <w:sz w:val="24"/>
          <w:szCs w:val="24"/>
          <w:lang w:val="sk-SK"/>
        </w:rPr>
        <w:t>,</w:t>
      </w:r>
      <w:r w:rsidR="00C66059" w:rsidRPr="00655B4D">
        <w:rPr>
          <w:rFonts w:ascii="Times New Roman" w:hAnsi="Times New Roman" w:cs="Times New Roman"/>
          <w:sz w:val="24"/>
          <w:szCs w:val="24"/>
          <w:lang w:val="sk-SK"/>
        </w:rPr>
        <w:t xml:space="preserve"> Ministerstva spravodlivosti Slovenskej republiky,</w:t>
      </w:r>
      <w:r w:rsidR="00F83184">
        <w:rPr>
          <w:rFonts w:ascii="Times New Roman" w:hAnsi="Times New Roman" w:cs="Times New Roman"/>
          <w:sz w:val="24"/>
          <w:szCs w:val="24"/>
          <w:lang w:val="sk-SK"/>
        </w:rPr>
        <w:t xml:space="preserve"> </w:t>
      </w:r>
      <w:r w:rsidR="00701856">
        <w:rPr>
          <w:rFonts w:ascii="Times New Roman" w:hAnsi="Times New Roman" w:cs="Times New Roman"/>
          <w:sz w:val="24"/>
          <w:szCs w:val="24"/>
          <w:lang w:val="sk-SK"/>
        </w:rPr>
        <w:t>K</w:t>
      </w:r>
      <w:r w:rsidR="00BB513E">
        <w:rPr>
          <w:rFonts w:ascii="Times New Roman" w:hAnsi="Times New Roman" w:cs="Times New Roman"/>
          <w:sz w:val="24"/>
          <w:szCs w:val="24"/>
          <w:lang w:val="sk-SK"/>
        </w:rPr>
        <w:t xml:space="preserve">ancelárie </w:t>
      </w:r>
      <w:r w:rsidR="00F83184">
        <w:rPr>
          <w:rFonts w:ascii="Times New Roman" w:hAnsi="Times New Roman" w:cs="Times New Roman"/>
          <w:sz w:val="24"/>
          <w:szCs w:val="24"/>
          <w:lang w:val="sk-SK"/>
        </w:rPr>
        <w:t xml:space="preserve">prezidenta </w:t>
      </w:r>
      <w:r w:rsidR="00C52BD3">
        <w:rPr>
          <w:rFonts w:ascii="Times New Roman" w:hAnsi="Times New Roman" w:cs="Times New Roman"/>
          <w:sz w:val="24"/>
          <w:szCs w:val="24"/>
          <w:lang w:val="sk-SK"/>
        </w:rPr>
        <w:t>Slovenskej republiky</w:t>
      </w:r>
      <w:r w:rsidR="00040B59">
        <w:rPr>
          <w:rFonts w:ascii="Times New Roman" w:hAnsi="Times New Roman" w:cs="Times New Roman"/>
          <w:sz w:val="24"/>
          <w:szCs w:val="24"/>
          <w:lang w:val="sk-SK"/>
        </w:rPr>
        <w:t>,</w:t>
      </w:r>
      <w:r w:rsidR="00406A8B" w:rsidRPr="00655B4D">
        <w:rPr>
          <w:rFonts w:ascii="Times New Roman" w:hAnsi="Times New Roman" w:cs="Times New Roman"/>
          <w:sz w:val="24"/>
          <w:szCs w:val="24"/>
          <w:lang w:val="sk-SK"/>
        </w:rPr>
        <w:t xml:space="preserve"> prokuratúr</w:t>
      </w:r>
      <w:r w:rsidR="00FB3372" w:rsidRPr="00655B4D">
        <w:rPr>
          <w:rFonts w:ascii="Times New Roman" w:hAnsi="Times New Roman" w:cs="Times New Roman"/>
          <w:sz w:val="24"/>
          <w:szCs w:val="24"/>
          <w:lang w:val="sk-SK"/>
        </w:rPr>
        <w:t>y</w:t>
      </w:r>
      <w:r w:rsidR="00406A8B" w:rsidRPr="00655B4D">
        <w:rPr>
          <w:rFonts w:ascii="Times New Roman" w:hAnsi="Times New Roman" w:cs="Times New Roman"/>
          <w:sz w:val="24"/>
          <w:szCs w:val="24"/>
          <w:lang w:val="sk-SK"/>
        </w:rPr>
        <w:t xml:space="preserve"> a</w:t>
      </w:r>
      <w:r w:rsidR="00C52BD3">
        <w:rPr>
          <w:rFonts w:ascii="Times New Roman" w:hAnsi="Times New Roman" w:cs="Times New Roman"/>
          <w:sz w:val="24"/>
          <w:szCs w:val="24"/>
          <w:lang w:val="sk-SK"/>
        </w:rPr>
        <w:t> </w:t>
      </w:r>
      <w:r w:rsidR="00406A8B" w:rsidRPr="00655B4D">
        <w:rPr>
          <w:rFonts w:ascii="Times New Roman" w:hAnsi="Times New Roman" w:cs="Times New Roman"/>
          <w:sz w:val="24"/>
          <w:szCs w:val="24"/>
          <w:lang w:val="sk-SK"/>
        </w:rPr>
        <w:t>súd</w:t>
      </w:r>
      <w:r w:rsidR="00FB3372" w:rsidRPr="00655B4D">
        <w:rPr>
          <w:rFonts w:ascii="Times New Roman" w:hAnsi="Times New Roman" w:cs="Times New Roman"/>
          <w:sz w:val="24"/>
          <w:szCs w:val="24"/>
          <w:lang w:val="sk-SK"/>
        </w:rPr>
        <w:t>ov</w:t>
      </w:r>
      <w:r w:rsidR="00406A8B" w:rsidRPr="00655B4D">
        <w:rPr>
          <w:rFonts w:ascii="Times New Roman" w:hAnsi="Times New Roman" w:cs="Times New Roman"/>
          <w:sz w:val="24"/>
          <w:szCs w:val="24"/>
          <w:lang w:val="sk-SK"/>
        </w:rPr>
        <w:t xml:space="preserve"> (ďalej len „príslušný orgán“) na účely </w:t>
      </w:r>
      <w:r w:rsidR="00E66FD8" w:rsidRPr="00655B4D">
        <w:rPr>
          <w:rFonts w:ascii="Times New Roman" w:hAnsi="Times New Roman" w:cs="Times New Roman"/>
          <w:sz w:val="24"/>
          <w:szCs w:val="24"/>
          <w:lang w:val="sk-SK"/>
        </w:rPr>
        <w:t>predchádzania trestným činom, ich vyšetrovania, odhaľovania alebo stíhania alebo na účely výkonu trestných sankcií, vrátane ochrany pred o</w:t>
      </w:r>
      <w:r w:rsidR="008C554A">
        <w:rPr>
          <w:rFonts w:ascii="Times New Roman" w:hAnsi="Times New Roman" w:cs="Times New Roman"/>
          <w:sz w:val="24"/>
          <w:szCs w:val="24"/>
          <w:lang w:val="sk-SK"/>
        </w:rPr>
        <w:t>hrozením verejnej bezpečnosti a</w:t>
      </w:r>
      <w:r w:rsidR="00E66FD8" w:rsidRPr="00655B4D">
        <w:rPr>
          <w:rFonts w:ascii="Times New Roman" w:hAnsi="Times New Roman" w:cs="Times New Roman"/>
          <w:sz w:val="24"/>
          <w:szCs w:val="24"/>
          <w:lang w:val="sk-SK"/>
        </w:rPr>
        <w:t xml:space="preserve"> predchádzania takémuto ohrozeniu</w:t>
      </w:r>
      <w:r w:rsidR="0089729D">
        <w:rPr>
          <w:rFonts w:ascii="Times New Roman" w:hAnsi="Times New Roman" w:cs="Times New Roman"/>
          <w:sz w:val="24"/>
          <w:szCs w:val="24"/>
          <w:lang w:val="sk-SK"/>
        </w:rPr>
        <w:t>.</w:t>
      </w:r>
      <w:r w:rsidR="0008331D">
        <w:rPr>
          <w:rFonts w:ascii="Times New Roman" w:hAnsi="Times New Roman" w:cs="Times New Roman"/>
          <w:sz w:val="24"/>
          <w:szCs w:val="24"/>
          <w:lang w:val="sk-SK"/>
        </w:rPr>
        <w:t xml:space="preserve"> </w:t>
      </w:r>
    </w:p>
    <w:p w14:paraId="4AD02DD1" w14:textId="77777777" w:rsidR="0008331D" w:rsidRDefault="0008331D" w:rsidP="00ED44D8">
      <w:pPr>
        <w:spacing w:after="0" w:line="240" w:lineRule="auto"/>
        <w:contextualSpacing/>
        <w:jc w:val="both"/>
        <w:rPr>
          <w:rFonts w:ascii="Times New Roman" w:hAnsi="Times New Roman" w:cs="Times New Roman"/>
          <w:sz w:val="24"/>
          <w:szCs w:val="24"/>
          <w:lang w:val="sk-SK"/>
        </w:rPr>
      </w:pPr>
    </w:p>
    <w:p w14:paraId="0A003307" w14:textId="2669BEF0" w:rsidR="00F62606" w:rsidRPr="00E50C5F" w:rsidRDefault="00F62606" w:rsidP="00ED44D8">
      <w:pPr>
        <w:spacing w:after="0" w:line="240" w:lineRule="auto"/>
        <w:ind w:firstLine="708"/>
        <w:contextualSpacing/>
        <w:jc w:val="both"/>
        <w:rPr>
          <w:rFonts w:ascii="Times New Roman" w:hAnsi="Times New Roman" w:cs="Times New Roman"/>
          <w:sz w:val="24"/>
          <w:szCs w:val="24"/>
          <w:lang w:val="sk-SK"/>
        </w:rPr>
      </w:pPr>
      <w:r>
        <w:rPr>
          <w:rFonts w:ascii="Times New Roman" w:hAnsi="Times New Roman" w:cs="Times New Roman"/>
          <w:sz w:val="24"/>
          <w:szCs w:val="24"/>
        </w:rPr>
        <w:t xml:space="preserve">(2) </w:t>
      </w:r>
      <w:r w:rsidRPr="00E50C5F">
        <w:rPr>
          <w:rFonts w:ascii="Times New Roman" w:hAnsi="Times New Roman" w:cs="Times New Roman"/>
          <w:sz w:val="24"/>
          <w:szCs w:val="24"/>
          <w:lang w:val="sk-SK"/>
        </w:rPr>
        <w:t xml:space="preserve">Ochrana fyzických osôb pri spracúvaní osobných údajov sa vzťahuje na osobné údaje spracúvané úplne alebo čiastočne automatizovanými prostriedkami spracúvania alebo inými ako automatizovanými prostriedkami spracúvania, ktoré sú súčasťou informačného systému alebo sú určené na spracúvanie v informačnom systéme. </w:t>
      </w:r>
    </w:p>
    <w:p w14:paraId="44B23808" w14:textId="77777777" w:rsidR="00F62606" w:rsidRPr="00E50C5F" w:rsidRDefault="00F62606" w:rsidP="00ED44D8">
      <w:pPr>
        <w:spacing w:after="0" w:line="240" w:lineRule="auto"/>
        <w:contextualSpacing/>
        <w:jc w:val="both"/>
        <w:rPr>
          <w:rFonts w:ascii="Times New Roman" w:hAnsi="Times New Roman" w:cs="Times New Roman"/>
          <w:sz w:val="24"/>
          <w:szCs w:val="24"/>
          <w:lang w:val="sk-SK"/>
        </w:rPr>
      </w:pPr>
    </w:p>
    <w:p w14:paraId="1CCCBDA3" w14:textId="041C765B" w:rsidR="00F62606" w:rsidRDefault="00F62606" w:rsidP="00ED44D8">
      <w:pPr>
        <w:spacing w:after="0" w:line="240" w:lineRule="auto"/>
        <w:ind w:firstLine="708"/>
        <w:contextualSpacing/>
        <w:jc w:val="both"/>
        <w:rPr>
          <w:rFonts w:ascii="Times New Roman" w:hAnsi="Times New Roman" w:cs="Times New Roman"/>
          <w:sz w:val="24"/>
          <w:szCs w:val="24"/>
          <w:lang w:val="sk-SK"/>
        </w:rPr>
      </w:pPr>
      <w:r w:rsidRPr="00E50C5F">
        <w:rPr>
          <w:rFonts w:ascii="Times New Roman" w:hAnsi="Times New Roman" w:cs="Times New Roman"/>
          <w:sz w:val="24"/>
          <w:szCs w:val="24"/>
          <w:lang w:val="sk-SK"/>
        </w:rPr>
        <w:t>(3) Tento zákon sa nevzťahuje</w:t>
      </w:r>
      <w:r>
        <w:rPr>
          <w:rFonts w:ascii="Times New Roman" w:hAnsi="Times New Roman" w:cs="Times New Roman"/>
          <w:sz w:val="24"/>
          <w:szCs w:val="24"/>
          <w:lang w:val="sk-SK"/>
        </w:rPr>
        <w:t xml:space="preserve"> na spracúvanie osobných údajov zosnulých osôb.</w:t>
      </w:r>
    </w:p>
    <w:p w14:paraId="40A146DF" w14:textId="77777777" w:rsidR="00F62606" w:rsidRDefault="00F62606" w:rsidP="00ED44D8">
      <w:pPr>
        <w:spacing w:after="0" w:line="240" w:lineRule="auto"/>
        <w:contextualSpacing/>
        <w:jc w:val="both"/>
        <w:rPr>
          <w:rFonts w:ascii="Times New Roman" w:hAnsi="Times New Roman" w:cs="Times New Roman"/>
          <w:sz w:val="24"/>
          <w:szCs w:val="24"/>
          <w:lang w:val="sk-SK"/>
        </w:rPr>
      </w:pPr>
    </w:p>
    <w:bookmarkEnd w:id="2"/>
    <w:p w14:paraId="7BF11277" w14:textId="68F7CB6E" w:rsidR="00FE4A8D" w:rsidRPr="00FE4A8D" w:rsidRDefault="00FE4A8D" w:rsidP="00ED44D8">
      <w:pPr>
        <w:spacing w:after="0" w:line="240" w:lineRule="auto"/>
        <w:contextualSpacing/>
        <w:jc w:val="center"/>
        <w:rPr>
          <w:rFonts w:ascii="Times New Roman" w:hAnsi="Times New Roman" w:cs="Times New Roman"/>
          <w:b/>
          <w:sz w:val="24"/>
          <w:szCs w:val="24"/>
          <w:lang w:val="sk-SK"/>
        </w:rPr>
      </w:pPr>
      <w:r w:rsidRPr="00FE4A8D">
        <w:rPr>
          <w:rFonts w:ascii="Times New Roman" w:hAnsi="Times New Roman" w:cs="Times New Roman"/>
          <w:b/>
          <w:sz w:val="24"/>
          <w:szCs w:val="24"/>
          <w:lang w:val="sk-SK"/>
        </w:rPr>
        <w:t>§ 2</w:t>
      </w:r>
    </w:p>
    <w:p w14:paraId="7E188411" w14:textId="2728DC0E" w:rsidR="00DD7016" w:rsidRPr="00FE4A8D" w:rsidRDefault="00F7495E" w:rsidP="00ED44D8">
      <w:pPr>
        <w:spacing w:after="0" w:line="240" w:lineRule="auto"/>
        <w:contextualSpacing/>
        <w:jc w:val="center"/>
        <w:rPr>
          <w:rFonts w:ascii="Times New Roman" w:hAnsi="Times New Roman" w:cs="Times New Roman"/>
          <w:b/>
          <w:sz w:val="24"/>
          <w:szCs w:val="24"/>
          <w:lang w:val="sk-SK"/>
        </w:rPr>
      </w:pPr>
      <w:r>
        <w:rPr>
          <w:rFonts w:ascii="Times New Roman" w:hAnsi="Times New Roman" w:cs="Times New Roman"/>
          <w:b/>
          <w:sz w:val="24"/>
          <w:szCs w:val="24"/>
          <w:lang w:val="sk-SK"/>
        </w:rPr>
        <w:t>Vymedzenie základných pojmov</w:t>
      </w:r>
    </w:p>
    <w:p w14:paraId="567864D7" w14:textId="42886B2C" w:rsidR="00DD7016" w:rsidRDefault="00DD7016" w:rsidP="00ED44D8">
      <w:pPr>
        <w:spacing w:after="0" w:line="240" w:lineRule="auto"/>
        <w:contextualSpacing/>
        <w:jc w:val="both"/>
        <w:rPr>
          <w:rFonts w:ascii="Times New Roman" w:hAnsi="Times New Roman" w:cs="Times New Roman"/>
          <w:bCs/>
          <w:sz w:val="24"/>
          <w:szCs w:val="24"/>
          <w:lang w:val="sk-SK"/>
        </w:rPr>
      </w:pPr>
    </w:p>
    <w:p w14:paraId="108594E4" w14:textId="1B6D01AE" w:rsidR="005B2533" w:rsidRPr="005B2533" w:rsidRDefault="005B2533" w:rsidP="00ED44D8">
      <w:pPr>
        <w:spacing w:after="0" w:line="240" w:lineRule="auto"/>
        <w:ind w:firstLine="708"/>
        <w:contextualSpacing/>
        <w:jc w:val="both"/>
        <w:rPr>
          <w:rFonts w:ascii="Times New Roman" w:hAnsi="Times New Roman" w:cs="Times New Roman"/>
          <w:bCs/>
          <w:sz w:val="24"/>
          <w:szCs w:val="24"/>
          <w:lang w:val="sk-SK"/>
        </w:rPr>
      </w:pPr>
      <w:r>
        <w:rPr>
          <w:rFonts w:ascii="Times New Roman" w:hAnsi="Times New Roman" w:cs="Times New Roman"/>
          <w:bCs/>
          <w:sz w:val="24"/>
          <w:szCs w:val="24"/>
          <w:lang w:val="sk-SK"/>
        </w:rPr>
        <w:t>(1) O</w:t>
      </w:r>
      <w:r w:rsidRPr="005B2533">
        <w:rPr>
          <w:rFonts w:ascii="Times New Roman" w:hAnsi="Times New Roman" w:cs="Times New Roman"/>
          <w:sz w:val="24"/>
          <w:szCs w:val="24"/>
          <w:lang w:val="sk-SK"/>
        </w:rPr>
        <w:t xml:space="preserve">sobnými údajmi </w:t>
      </w:r>
      <w:r>
        <w:rPr>
          <w:rFonts w:ascii="Times New Roman" w:hAnsi="Times New Roman" w:cs="Times New Roman"/>
          <w:sz w:val="24"/>
          <w:szCs w:val="24"/>
          <w:lang w:val="sk-SK"/>
        </w:rPr>
        <w:t xml:space="preserve">sú </w:t>
      </w:r>
      <w:r w:rsidRPr="005B2533">
        <w:rPr>
          <w:rFonts w:ascii="Times New Roman" w:hAnsi="Times New Roman" w:cs="Times New Roman"/>
          <w:sz w:val="24"/>
          <w:szCs w:val="24"/>
          <w:lang w:val="sk-SK"/>
        </w:rPr>
        <w:t>údaje týkajúce sa identifikovanej fyzickej osoby alebo identifikovateľnej fyzickej osoby, ktorú možno identifikovať priamo alebo nepriamo, najmä na</w:t>
      </w:r>
      <w:r>
        <w:rPr>
          <w:rFonts w:ascii="Times New Roman" w:hAnsi="Times New Roman" w:cs="Times New Roman"/>
          <w:sz w:val="24"/>
          <w:szCs w:val="24"/>
          <w:lang w:val="sk-SK"/>
        </w:rPr>
        <w:t> </w:t>
      </w:r>
      <w:r w:rsidRPr="005B2533">
        <w:rPr>
          <w:rFonts w:ascii="Times New Roman" w:hAnsi="Times New Roman" w:cs="Times New Roman"/>
          <w:sz w:val="24"/>
          <w:szCs w:val="24"/>
          <w:lang w:val="sk-SK"/>
        </w:rPr>
        <w:t>základe všeobecne použiteľného identifikátora, iného identifikátora</w:t>
      </w:r>
      <w:r w:rsidR="002040BA">
        <w:rPr>
          <w:rFonts w:ascii="Times New Roman" w:hAnsi="Times New Roman" w:cs="Times New Roman"/>
          <w:sz w:val="24"/>
          <w:szCs w:val="24"/>
          <w:lang w:val="sk-SK"/>
        </w:rPr>
        <w:t>,</w:t>
      </w:r>
      <w:r w:rsidRPr="005B2533">
        <w:rPr>
          <w:rFonts w:ascii="Times New Roman" w:hAnsi="Times New Roman" w:cs="Times New Roman"/>
          <w:sz w:val="24"/>
          <w:szCs w:val="24"/>
          <w:lang w:val="sk-SK"/>
        </w:rPr>
        <w:t xml:space="preserve"> ako je napríklad meno, priezvisko, identifikačné číslo, lokalizačné údaje alebo online identifikátor, alebo na základe jednej alebo viacerých charakteristík alebo znakov, ktoré tvoria jej fyzickú identitu, fyziologickú identitu, genetickú identitu, mentálnu identitu, ekonomickú identitu, kultúrnu identitu alebo sociálnu identitu</w:t>
      </w:r>
      <w:r w:rsidR="00074C2C">
        <w:rPr>
          <w:rFonts w:ascii="Times New Roman" w:hAnsi="Times New Roman" w:cs="Times New Roman"/>
          <w:sz w:val="24"/>
          <w:szCs w:val="24"/>
          <w:lang w:val="sk-SK"/>
        </w:rPr>
        <w:t>.</w:t>
      </w:r>
    </w:p>
    <w:p w14:paraId="451F0771" w14:textId="77777777" w:rsidR="00311A47" w:rsidRDefault="00311A47" w:rsidP="00ED44D8">
      <w:pPr>
        <w:spacing w:after="0" w:line="240" w:lineRule="auto"/>
        <w:contextualSpacing/>
        <w:jc w:val="both"/>
        <w:rPr>
          <w:rFonts w:ascii="Times New Roman" w:hAnsi="Times New Roman" w:cs="Times New Roman"/>
          <w:bCs/>
          <w:sz w:val="24"/>
          <w:szCs w:val="24"/>
          <w:lang w:val="sk-SK"/>
        </w:rPr>
      </w:pPr>
    </w:p>
    <w:p w14:paraId="06845BD7" w14:textId="3D058327" w:rsidR="00FE4A8D" w:rsidRDefault="00B51E34" w:rsidP="00ED44D8">
      <w:pPr>
        <w:spacing w:after="0" w:line="240" w:lineRule="auto"/>
        <w:ind w:firstLine="708"/>
        <w:contextualSpacing/>
        <w:jc w:val="both"/>
        <w:rPr>
          <w:rFonts w:ascii="Times New Roman" w:hAnsi="Times New Roman" w:cs="Times New Roman"/>
          <w:bCs/>
          <w:sz w:val="24"/>
          <w:szCs w:val="24"/>
          <w:lang w:val="sk-SK"/>
        </w:rPr>
      </w:pPr>
      <w:r>
        <w:rPr>
          <w:rFonts w:ascii="Times New Roman" w:hAnsi="Times New Roman" w:cs="Times New Roman"/>
          <w:bCs/>
          <w:sz w:val="24"/>
          <w:szCs w:val="24"/>
          <w:lang w:val="sk-SK"/>
        </w:rPr>
        <w:t xml:space="preserve">(2) </w:t>
      </w:r>
      <w:r w:rsidR="00FE4A8D">
        <w:rPr>
          <w:rFonts w:ascii="Times New Roman" w:hAnsi="Times New Roman" w:cs="Times New Roman"/>
          <w:bCs/>
          <w:sz w:val="24"/>
          <w:szCs w:val="24"/>
          <w:lang w:val="sk-SK"/>
        </w:rPr>
        <w:t>Na účely tohto zákona sa rozumie</w:t>
      </w:r>
    </w:p>
    <w:p w14:paraId="5DD6572E" w14:textId="712E6F0D" w:rsidR="005B2533" w:rsidRPr="00566528" w:rsidRDefault="005B2533" w:rsidP="00ED44D8">
      <w:pPr>
        <w:pStyle w:val="Odsekzoznamu"/>
        <w:numPr>
          <w:ilvl w:val="0"/>
          <w:numId w:val="12"/>
        </w:numPr>
        <w:spacing w:after="0" w:line="240" w:lineRule="auto"/>
        <w:jc w:val="both"/>
        <w:rPr>
          <w:rFonts w:ascii="Times New Roman" w:hAnsi="Times New Roman" w:cs="Times New Roman"/>
          <w:bCs/>
          <w:sz w:val="24"/>
          <w:szCs w:val="24"/>
          <w:lang w:val="sk-SK"/>
        </w:rPr>
      </w:pPr>
      <w:r w:rsidRPr="00566528">
        <w:rPr>
          <w:rFonts w:ascii="Times New Roman" w:hAnsi="Times New Roman"/>
          <w:color w:val="000000"/>
          <w:sz w:val="24"/>
          <w:szCs w:val="24"/>
          <w:lang w:val="sk-SK"/>
        </w:rPr>
        <w:t>dotknutou osobou každá identifikovaná alebo identifikovateľná fyzická osoba, ktorej osobné údaje sa spracúvajú,</w:t>
      </w:r>
    </w:p>
    <w:p w14:paraId="02DB61F2" w14:textId="3EF1A709" w:rsidR="005B2533" w:rsidRPr="00566528" w:rsidRDefault="005B2533" w:rsidP="00ED44D8">
      <w:pPr>
        <w:pStyle w:val="Odsekzoznamu"/>
        <w:numPr>
          <w:ilvl w:val="0"/>
          <w:numId w:val="12"/>
        </w:numPr>
        <w:spacing w:after="0" w:line="240" w:lineRule="auto"/>
        <w:jc w:val="both"/>
        <w:rPr>
          <w:rFonts w:ascii="Times New Roman" w:hAnsi="Times New Roman" w:cs="Times New Roman"/>
          <w:bCs/>
          <w:sz w:val="24"/>
          <w:szCs w:val="24"/>
          <w:lang w:val="sk-SK"/>
        </w:rPr>
      </w:pPr>
      <w:r w:rsidRPr="00566528">
        <w:rPr>
          <w:rFonts w:ascii="Times New Roman" w:hAnsi="Times New Roman" w:cs="Times New Roman"/>
          <w:sz w:val="24"/>
          <w:szCs w:val="24"/>
          <w:lang w:val="sk-SK"/>
        </w:rPr>
        <w:t>prevádzkovateľom príslušný orgán, ktorý sám alebo spoločne s inými vymedzí účel a</w:t>
      </w:r>
      <w:r w:rsidR="00F473D3">
        <w:rPr>
          <w:rFonts w:ascii="Times New Roman" w:hAnsi="Times New Roman" w:cs="Times New Roman"/>
          <w:sz w:val="24"/>
          <w:szCs w:val="24"/>
          <w:lang w:val="sk-SK"/>
        </w:rPr>
        <w:t> </w:t>
      </w:r>
      <w:r w:rsidRPr="00566528">
        <w:rPr>
          <w:rFonts w:ascii="Times New Roman" w:hAnsi="Times New Roman" w:cs="Times New Roman"/>
          <w:sz w:val="24"/>
          <w:szCs w:val="24"/>
          <w:lang w:val="sk-SK"/>
        </w:rPr>
        <w:t>prostriedky spracúvania osobných údajov</w:t>
      </w:r>
      <w:r w:rsidRPr="00566528">
        <w:rPr>
          <w:rFonts w:ascii="Times New Roman" w:hAnsi="Times New Roman" w:cs="Times New Roman"/>
          <w:b/>
          <w:sz w:val="24"/>
          <w:szCs w:val="24"/>
          <w:lang w:val="sk-SK"/>
        </w:rPr>
        <w:t xml:space="preserve"> </w:t>
      </w:r>
      <w:r w:rsidR="007000D7">
        <w:rPr>
          <w:rFonts w:ascii="Times New Roman" w:hAnsi="Times New Roman" w:cs="Times New Roman"/>
          <w:sz w:val="24"/>
          <w:szCs w:val="24"/>
          <w:lang w:val="sk-SK"/>
        </w:rPr>
        <w:t>a</w:t>
      </w:r>
      <w:r w:rsidRPr="00566528">
        <w:rPr>
          <w:rFonts w:ascii="Times New Roman" w:hAnsi="Times New Roman" w:cs="Times New Roman"/>
          <w:sz w:val="24"/>
          <w:szCs w:val="24"/>
          <w:lang w:val="sk-SK"/>
        </w:rPr>
        <w:t xml:space="preserve"> spracúva osobné údaje vo</w:t>
      </w:r>
      <w:r>
        <w:rPr>
          <w:rFonts w:ascii="Times New Roman" w:hAnsi="Times New Roman" w:cs="Times New Roman"/>
          <w:sz w:val="24"/>
          <w:szCs w:val="24"/>
          <w:lang w:val="sk-SK"/>
        </w:rPr>
        <w:t> </w:t>
      </w:r>
      <w:r w:rsidRPr="00566528">
        <w:rPr>
          <w:rFonts w:ascii="Times New Roman" w:hAnsi="Times New Roman" w:cs="Times New Roman"/>
          <w:sz w:val="24"/>
          <w:szCs w:val="24"/>
          <w:lang w:val="sk-SK"/>
        </w:rPr>
        <w:t>vlastnom mene; prevádzkovateľ alebo konkrétne požiadavky na jeho určenie môžu byť ustanovené v</w:t>
      </w:r>
      <w:r w:rsidR="007000D7">
        <w:rPr>
          <w:rFonts w:ascii="Times New Roman" w:hAnsi="Times New Roman" w:cs="Times New Roman"/>
          <w:sz w:val="24"/>
          <w:szCs w:val="24"/>
          <w:lang w:val="sk-SK"/>
        </w:rPr>
        <w:t> </w:t>
      </w:r>
      <w:r w:rsidRPr="00566528">
        <w:rPr>
          <w:rFonts w:ascii="Times New Roman" w:hAnsi="Times New Roman" w:cs="Times New Roman"/>
          <w:sz w:val="24"/>
          <w:szCs w:val="24"/>
          <w:lang w:val="sk-SK"/>
        </w:rPr>
        <w:t>osobitnom predpise alebo medzinárodnej zmluve, ktorou je Slovenská republika viazaná, ak tento osobitný predpis alebo táto medzinárodná zmluva ustanovuje účel a prostriedky spracúvania osobných údajov,</w:t>
      </w:r>
    </w:p>
    <w:p w14:paraId="35493969" w14:textId="77777777" w:rsidR="005B2533" w:rsidRPr="00566528" w:rsidRDefault="005B2533" w:rsidP="00ED44D8">
      <w:pPr>
        <w:pStyle w:val="Odsekzoznamu"/>
        <w:numPr>
          <w:ilvl w:val="0"/>
          <w:numId w:val="12"/>
        </w:numPr>
        <w:spacing w:after="0" w:line="240" w:lineRule="auto"/>
        <w:jc w:val="both"/>
        <w:rPr>
          <w:rFonts w:ascii="Times New Roman" w:hAnsi="Times New Roman" w:cs="Times New Roman"/>
          <w:bCs/>
          <w:sz w:val="24"/>
          <w:szCs w:val="24"/>
          <w:lang w:val="sk-SK"/>
        </w:rPr>
      </w:pPr>
      <w:r w:rsidRPr="00566528">
        <w:rPr>
          <w:rFonts w:ascii="Times New Roman" w:hAnsi="Times New Roman" w:cs="Times New Roman"/>
          <w:sz w:val="24"/>
          <w:szCs w:val="24"/>
          <w:lang w:val="sk-SK"/>
        </w:rPr>
        <w:lastRenderedPageBreak/>
        <w:t>sprostredkovateľom každý, kto spracúva osobné údaje v mene prevádzkovateľa,</w:t>
      </w:r>
    </w:p>
    <w:p w14:paraId="552C4956" w14:textId="24B75E17" w:rsidR="005B2533" w:rsidRPr="00566528" w:rsidRDefault="005B2533" w:rsidP="00ED44D8">
      <w:pPr>
        <w:pStyle w:val="Odsekzoznamu"/>
        <w:numPr>
          <w:ilvl w:val="0"/>
          <w:numId w:val="12"/>
        </w:numPr>
        <w:spacing w:after="0" w:line="240" w:lineRule="auto"/>
        <w:jc w:val="both"/>
        <w:rPr>
          <w:rFonts w:ascii="Times New Roman" w:hAnsi="Times New Roman" w:cs="Times New Roman"/>
          <w:bCs/>
          <w:sz w:val="24"/>
          <w:szCs w:val="24"/>
          <w:lang w:val="sk-SK"/>
        </w:rPr>
      </w:pPr>
      <w:r w:rsidRPr="00566528">
        <w:rPr>
          <w:rFonts w:ascii="Times New Roman" w:hAnsi="Times New Roman" w:cs="Times New Roman"/>
          <w:sz w:val="24"/>
          <w:szCs w:val="24"/>
          <w:lang w:val="sk-SK"/>
        </w:rPr>
        <w:t>príjemcom každý, komu sa osobné údaje poskytnú bez ohľadu na to, či je treťou stranou; za  príjemcu sa nepovažuje orgán verejnej moci, ktorý spracúva osobné údaje v rámci konkrétneho zisťovania na základe osobitného predpisu alebo medzinárodnej zmluvy, ktorou je Slovenská republika viazaná, v súlade s pravidlami ochrany osobných údajov vzťahujúcimi sa na daný účel spracúvania osobných údajov</w:t>
      </w:r>
      <w:r>
        <w:rPr>
          <w:rFonts w:ascii="Times New Roman" w:hAnsi="Times New Roman" w:cs="Times New Roman"/>
          <w:sz w:val="24"/>
          <w:szCs w:val="24"/>
          <w:lang w:val="sk-SK"/>
        </w:rPr>
        <w:t>.</w:t>
      </w:r>
    </w:p>
    <w:p w14:paraId="0F97EBE1" w14:textId="77777777" w:rsidR="005B2533" w:rsidRDefault="005B2533" w:rsidP="00ED44D8">
      <w:pPr>
        <w:spacing w:after="0" w:line="240" w:lineRule="auto"/>
        <w:contextualSpacing/>
        <w:jc w:val="both"/>
        <w:rPr>
          <w:rFonts w:ascii="Times New Roman" w:hAnsi="Times New Roman" w:cs="Times New Roman"/>
          <w:bCs/>
          <w:sz w:val="24"/>
          <w:szCs w:val="24"/>
          <w:lang w:val="sk-SK"/>
        </w:rPr>
      </w:pPr>
    </w:p>
    <w:p w14:paraId="17A6F150" w14:textId="517D7972" w:rsidR="005B2533" w:rsidRDefault="005B2533" w:rsidP="00ED44D8">
      <w:pPr>
        <w:spacing w:after="0" w:line="240" w:lineRule="auto"/>
        <w:ind w:firstLine="708"/>
        <w:contextualSpacing/>
        <w:jc w:val="both"/>
        <w:rPr>
          <w:rFonts w:ascii="Times New Roman" w:hAnsi="Times New Roman" w:cs="Times New Roman"/>
          <w:bCs/>
          <w:sz w:val="24"/>
          <w:szCs w:val="24"/>
          <w:lang w:val="sk-SK"/>
        </w:rPr>
      </w:pPr>
      <w:r>
        <w:rPr>
          <w:rFonts w:ascii="Times New Roman" w:hAnsi="Times New Roman" w:cs="Times New Roman"/>
          <w:bCs/>
          <w:sz w:val="24"/>
          <w:szCs w:val="24"/>
          <w:lang w:val="sk-SK"/>
        </w:rPr>
        <w:t>(3) Na účely tohto zákona sa ďalej rozumie</w:t>
      </w:r>
    </w:p>
    <w:p w14:paraId="0C20DB8C" w14:textId="09375C95" w:rsidR="00566528" w:rsidRPr="00C70107" w:rsidRDefault="00DD7016" w:rsidP="00ED44D8">
      <w:pPr>
        <w:pStyle w:val="Odsekzoznamu"/>
        <w:numPr>
          <w:ilvl w:val="0"/>
          <w:numId w:val="14"/>
        </w:numPr>
        <w:spacing w:after="0" w:line="240" w:lineRule="auto"/>
        <w:jc w:val="both"/>
        <w:rPr>
          <w:rFonts w:ascii="Times New Roman" w:hAnsi="Times New Roman" w:cs="Times New Roman"/>
          <w:bCs/>
          <w:sz w:val="24"/>
          <w:szCs w:val="24"/>
          <w:lang w:val="sk-SK"/>
        </w:rPr>
      </w:pPr>
      <w:r w:rsidRPr="00566528">
        <w:rPr>
          <w:rFonts w:ascii="Times New Roman" w:hAnsi="Times New Roman" w:cs="Times New Roman"/>
          <w:sz w:val="24"/>
          <w:szCs w:val="24"/>
          <w:lang w:val="sk-SK"/>
        </w:rPr>
        <w:t xml:space="preserve">spracúvaním osobných údajov spracovateľská operácia alebo súbor spracovateľských operácií s osobnými údajmi alebo súbormi osobných údajov, najmä získavanie, zaznamenávanie, usporadúvanie, </w:t>
      </w:r>
      <w:proofErr w:type="spellStart"/>
      <w:r w:rsidRPr="00566528">
        <w:rPr>
          <w:rFonts w:ascii="Times New Roman" w:hAnsi="Times New Roman" w:cs="Times New Roman"/>
          <w:sz w:val="24"/>
          <w:szCs w:val="24"/>
          <w:lang w:val="sk-SK"/>
        </w:rPr>
        <w:t>štruktúrovanie</w:t>
      </w:r>
      <w:proofErr w:type="spellEnd"/>
      <w:r w:rsidRPr="00566528">
        <w:rPr>
          <w:rFonts w:ascii="Times New Roman" w:hAnsi="Times New Roman" w:cs="Times New Roman"/>
          <w:sz w:val="24"/>
          <w:szCs w:val="24"/>
          <w:lang w:val="sk-SK"/>
        </w:rPr>
        <w:t xml:space="preserve">, uchovávanie, </w:t>
      </w:r>
      <w:r w:rsidR="006365DF" w:rsidRPr="00566528">
        <w:rPr>
          <w:rFonts w:ascii="Times New Roman" w:hAnsi="Times New Roman" w:cs="Times New Roman"/>
          <w:sz w:val="24"/>
          <w:szCs w:val="24"/>
          <w:lang w:val="sk-SK"/>
        </w:rPr>
        <w:t xml:space="preserve">prepracúvanie alebo </w:t>
      </w:r>
      <w:r w:rsidRPr="00566528">
        <w:rPr>
          <w:rFonts w:ascii="Times New Roman" w:hAnsi="Times New Roman" w:cs="Times New Roman"/>
          <w:sz w:val="24"/>
          <w:szCs w:val="24"/>
          <w:lang w:val="sk-SK"/>
        </w:rPr>
        <w:t>zmena, vyhľadávanie, prehliadanie, využívanie, poskytovanie prenosom, šírením alebo iným spôsobom, preskupovanie alebo kombinovanie, obmedzenie, vymazanie</w:t>
      </w:r>
      <w:r w:rsidR="006365DF" w:rsidRPr="00566528">
        <w:rPr>
          <w:rFonts w:ascii="Times New Roman" w:hAnsi="Times New Roman" w:cs="Times New Roman"/>
          <w:sz w:val="24"/>
          <w:szCs w:val="24"/>
          <w:lang w:val="sk-SK"/>
        </w:rPr>
        <w:t xml:space="preserve"> alebo likvidácia</w:t>
      </w:r>
      <w:r w:rsidRPr="00566528">
        <w:rPr>
          <w:rFonts w:ascii="Times New Roman" w:hAnsi="Times New Roman" w:cs="Times New Roman"/>
          <w:sz w:val="24"/>
          <w:szCs w:val="24"/>
          <w:lang w:val="sk-SK"/>
        </w:rPr>
        <w:t>, bez ohľadu na to, či sa vykonáva</w:t>
      </w:r>
      <w:r w:rsidR="00911984">
        <w:rPr>
          <w:rFonts w:ascii="Times New Roman" w:hAnsi="Times New Roman" w:cs="Times New Roman"/>
          <w:sz w:val="24"/>
          <w:szCs w:val="24"/>
          <w:lang w:val="sk-SK"/>
        </w:rPr>
        <w:t>jú</w:t>
      </w:r>
      <w:r w:rsidRPr="00566528">
        <w:rPr>
          <w:rFonts w:ascii="Times New Roman" w:hAnsi="Times New Roman" w:cs="Times New Roman"/>
          <w:sz w:val="24"/>
          <w:szCs w:val="24"/>
          <w:lang w:val="sk-SK"/>
        </w:rPr>
        <w:t xml:space="preserve"> automatizovanými prostriedkami alebo neautomatizovanými prostriedkami,</w:t>
      </w:r>
    </w:p>
    <w:p w14:paraId="0B9E01AD" w14:textId="0B96D792" w:rsidR="00C70107" w:rsidRPr="00566528" w:rsidRDefault="00C42EC1" w:rsidP="00ED44D8">
      <w:pPr>
        <w:pStyle w:val="Odsekzoznamu"/>
        <w:numPr>
          <w:ilvl w:val="0"/>
          <w:numId w:val="14"/>
        </w:numPr>
        <w:spacing w:after="0" w:line="240" w:lineRule="auto"/>
        <w:jc w:val="both"/>
        <w:rPr>
          <w:rFonts w:ascii="Times New Roman" w:hAnsi="Times New Roman" w:cs="Times New Roman"/>
          <w:bCs/>
          <w:sz w:val="24"/>
          <w:szCs w:val="24"/>
          <w:lang w:val="sk-SK"/>
        </w:rPr>
      </w:pPr>
      <w:r w:rsidRPr="00105B19">
        <w:rPr>
          <w:rFonts w:ascii="Times New Roman" w:hAnsi="Times New Roman" w:cs="Times New Roman"/>
          <w:color w:val="000000" w:themeColor="text1"/>
          <w:sz w:val="24"/>
          <w:szCs w:val="24"/>
          <w:lang w:val="sk-SK"/>
        </w:rPr>
        <w:t>poskytovaním osobných údajov odovzdávanie, oznámenie</w:t>
      </w:r>
      <w:r w:rsidR="00E16F96">
        <w:rPr>
          <w:rFonts w:ascii="Times New Roman" w:hAnsi="Times New Roman" w:cs="Times New Roman"/>
          <w:color w:val="000000" w:themeColor="text1"/>
          <w:sz w:val="24"/>
          <w:szCs w:val="24"/>
          <w:lang w:val="sk-SK"/>
        </w:rPr>
        <w:t>, sprístupnenie</w:t>
      </w:r>
      <w:r w:rsidRPr="00105B19">
        <w:rPr>
          <w:rFonts w:ascii="Times New Roman" w:hAnsi="Times New Roman" w:cs="Times New Roman"/>
          <w:color w:val="000000" w:themeColor="text1"/>
          <w:sz w:val="24"/>
          <w:szCs w:val="24"/>
          <w:lang w:val="sk-SK"/>
        </w:rPr>
        <w:t xml:space="preserve"> alebo umožnenie prístupu osobných údajov inej osobe ako je prevádzkovateľ,</w:t>
      </w:r>
    </w:p>
    <w:p w14:paraId="1CC20E15" w14:textId="77777777" w:rsidR="00566528" w:rsidRPr="00566528" w:rsidRDefault="00DD7016" w:rsidP="00ED44D8">
      <w:pPr>
        <w:pStyle w:val="Odsekzoznamu"/>
        <w:numPr>
          <w:ilvl w:val="0"/>
          <w:numId w:val="14"/>
        </w:numPr>
        <w:spacing w:after="0" w:line="240" w:lineRule="auto"/>
        <w:jc w:val="both"/>
        <w:rPr>
          <w:rFonts w:ascii="Times New Roman" w:hAnsi="Times New Roman" w:cs="Times New Roman"/>
          <w:bCs/>
          <w:sz w:val="24"/>
          <w:szCs w:val="24"/>
          <w:lang w:val="sk-SK"/>
        </w:rPr>
      </w:pPr>
      <w:r w:rsidRPr="00566528">
        <w:rPr>
          <w:rFonts w:ascii="Times New Roman" w:hAnsi="Times New Roman" w:cs="Times New Roman"/>
          <w:sz w:val="24"/>
          <w:szCs w:val="24"/>
          <w:lang w:val="sk-SK"/>
        </w:rPr>
        <w:t xml:space="preserve">obmedzením spracúvania osobných údajov označenie uchovávaných osobných údajov s </w:t>
      </w:r>
      <w:r w:rsidR="00C26A53" w:rsidRPr="00566528">
        <w:rPr>
          <w:rFonts w:ascii="Times New Roman" w:hAnsi="Times New Roman" w:cs="Times New Roman"/>
          <w:sz w:val="24"/>
          <w:szCs w:val="24"/>
          <w:lang w:val="sk-SK"/>
        </w:rPr>
        <w:t> </w:t>
      </w:r>
      <w:r w:rsidRPr="00566528">
        <w:rPr>
          <w:rFonts w:ascii="Times New Roman" w:hAnsi="Times New Roman" w:cs="Times New Roman"/>
          <w:sz w:val="24"/>
          <w:szCs w:val="24"/>
          <w:lang w:val="sk-SK"/>
        </w:rPr>
        <w:t>cieľom obmedziť ich spracúvanie v  budúcnosti,</w:t>
      </w:r>
    </w:p>
    <w:p w14:paraId="1AD0ED0E" w14:textId="07720706" w:rsidR="00566528" w:rsidRPr="00566528" w:rsidRDefault="00DD7016" w:rsidP="00ED44D8">
      <w:pPr>
        <w:pStyle w:val="Odsekzoznamu"/>
        <w:numPr>
          <w:ilvl w:val="0"/>
          <w:numId w:val="14"/>
        </w:numPr>
        <w:spacing w:after="0" w:line="240" w:lineRule="auto"/>
        <w:jc w:val="both"/>
        <w:rPr>
          <w:rFonts w:ascii="Times New Roman" w:hAnsi="Times New Roman" w:cs="Times New Roman"/>
          <w:bCs/>
          <w:sz w:val="24"/>
          <w:szCs w:val="24"/>
          <w:lang w:val="sk-SK"/>
        </w:rPr>
      </w:pPr>
      <w:r w:rsidRPr="00566528">
        <w:rPr>
          <w:rFonts w:ascii="Times New Roman" w:hAnsi="Times New Roman" w:cs="Times New Roman"/>
          <w:sz w:val="24"/>
          <w:szCs w:val="24"/>
          <w:lang w:val="sk-SK"/>
        </w:rPr>
        <w:t>profilovaním akákoľvek forma automatizovaného spracúvan</w:t>
      </w:r>
      <w:r w:rsidR="00777BFB">
        <w:rPr>
          <w:rFonts w:ascii="Times New Roman" w:hAnsi="Times New Roman" w:cs="Times New Roman"/>
          <w:sz w:val="24"/>
          <w:szCs w:val="24"/>
          <w:lang w:val="sk-SK"/>
        </w:rPr>
        <w:t>ia osobných údajov spočívajúca</w:t>
      </w:r>
      <w:r w:rsidRPr="00566528">
        <w:rPr>
          <w:rFonts w:ascii="Times New Roman" w:hAnsi="Times New Roman" w:cs="Times New Roman"/>
          <w:sz w:val="24"/>
          <w:szCs w:val="24"/>
          <w:lang w:val="sk-SK"/>
        </w:rPr>
        <w:t xml:space="preserve"> v použití osobných údajov na vyhodnotenie určitých osobných znakov alebo charakteristík týkajúcich sa fyzickej osoby, najmä na analýzu alebo predvídanie znakov alebo charakteristík dotknutej osoby súvisiacich s jej výkonnosťou v práci, majetkovými pomermi, zdravím, osobnými preferenciami, záujmami, spoľahlivosťou, správaním, polohou alebo pohybom,</w:t>
      </w:r>
    </w:p>
    <w:p w14:paraId="68FC7A53" w14:textId="298037A8" w:rsidR="00566528" w:rsidRPr="005B2533" w:rsidRDefault="00DD7016" w:rsidP="00ED44D8">
      <w:pPr>
        <w:pStyle w:val="Odsekzoznamu"/>
        <w:numPr>
          <w:ilvl w:val="0"/>
          <w:numId w:val="14"/>
        </w:numPr>
        <w:spacing w:after="0" w:line="240" w:lineRule="auto"/>
        <w:jc w:val="both"/>
        <w:rPr>
          <w:rFonts w:ascii="Times New Roman" w:hAnsi="Times New Roman" w:cs="Times New Roman"/>
          <w:bCs/>
          <w:sz w:val="24"/>
          <w:szCs w:val="24"/>
          <w:lang w:val="sk-SK"/>
        </w:rPr>
      </w:pPr>
      <w:proofErr w:type="spellStart"/>
      <w:r w:rsidRPr="00566528">
        <w:rPr>
          <w:rFonts w:ascii="Times New Roman" w:hAnsi="Times New Roman" w:cs="Times New Roman"/>
          <w:sz w:val="24"/>
          <w:szCs w:val="24"/>
          <w:lang w:val="sk-SK"/>
        </w:rPr>
        <w:t>pseudonymizáciou</w:t>
      </w:r>
      <w:proofErr w:type="spellEnd"/>
      <w:r w:rsidRPr="00566528">
        <w:rPr>
          <w:rFonts w:ascii="Times New Roman" w:hAnsi="Times New Roman" w:cs="Times New Roman"/>
          <w:sz w:val="24"/>
          <w:szCs w:val="24"/>
          <w:lang w:val="sk-SK"/>
        </w:rPr>
        <w:t xml:space="preserve"> spracúvanie osobných údajov spôsobom, že ich nie je možné priradiť ku konkrétnej dotknutej osobe bez použitia dodatočných informácií, ak sa takéto dodatočné informácie uchovávajú oddelene a vzťahujú sa na </w:t>
      </w:r>
      <w:proofErr w:type="spellStart"/>
      <w:r w:rsidRPr="00566528">
        <w:rPr>
          <w:rFonts w:ascii="Times New Roman" w:hAnsi="Times New Roman" w:cs="Times New Roman"/>
          <w:sz w:val="24"/>
          <w:szCs w:val="24"/>
          <w:lang w:val="sk-SK"/>
        </w:rPr>
        <w:t>ne</w:t>
      </w:r>
      <w:proofErr w:type="spellEnd"/>
      <w:r w:rsidRPr="00566528">
        <w:rPr>
          <w:rFonts w:ascii="Times New Roman" w:hAnsi="Times New Roman" w:cs="Times New Roman"/>
          <w:sz w:val="24"/>
          <w:szCs w:val="24"/>
          <w:lang w:val="sk-SK"/>
        </w:rPr>
        <w:t xml:space="preserve"> technické a</w:t>
      </w:r>
      <w:r w:rsidR="005B2533">
        <w:rPr>
          <w:rFonts w:ascii="Times New Roman" w:hAnsi="Times New Roman" w:cs="Times New Roman"/>
          <w:sz w:val="24"/>
          <w:szCs w:val="24"/>
          <w:lang w:val="sk-SK"/>
        </w:rPr>
        <w:t> </w:t>
      </w:r>
      <w:r w:rsidRPr="00566528">
        <w:rPr>
          <w:rFonts w:ascii="Times New Roman" w:hAnsi="Times New Roman" w:cs="Times New Roman"/>
          <w:sz w:val="24"/>
          <w:szCs w:val="24"/>
          <w:lang w:val="sk-SK"/>
        </w:rPr>
        <w:t xml:space="preserve">organizačné opatrenia </w:t>
      </w:r>
      <w:r w:rsidR="00D37433">
        <w:rPr>
          <w:rFonts w:ascii="Times New Roman" w:hAnsi="Times New Roman" w:cs="Times New Roman"/>
          <w:sz w:val="24"/>
          <w:szCs w:val="24"/>
          <w:lang w:val="sk-SK"/>
        </w:rPr>
        <w:t>s cieľom</w:t>
      </w:r>
      <w:r w:rsidRPr="00566528">
        <w:rPr>
          <w:rFonts w:ascii="Times New Roman" w:hAnsi="Times New Roman" w:cs="Times New Roman"/>
          <w:sz w:val="24"/>
          <w:szCs w:val="24"/>
          <w:lang w:val="sk-SK"/>
        </w:rPr>
        <w:t xml:space="preserve"> zabezpeč</w:t>
      </w:r>
      <w:r w:rsidR="00D37433">
        <w:rPr>
          <w:rFonts w:ascii="Times New Roman" w:hAnsi="Times New Roman" w:cs="Times New Roman"/>
          <w:sz w:val="24"/>
          <w:szCs w:val="24"/>
          <w:lang w:val="sk-SK"/>
        </w:rPr>
        <w:t>iť</w:t>
      </w:r>
      <w:r w:rsidRPr="00566528">
        <w:rPr>
          <w:rFonts w:ascii="Times New Roman" w:hAnsi="Times New Roman" w:cs="Times New Roman"/>
          <w:sz w:val="24"/>
          <w:szCs w:val="24"/>
          <w:lang w:val="sk-SK"/>
        </w:rPr>
        <w:t xml:space="preserve">, aby osobné údaje nebolo možné priradiť </w:t>
      </w:r>
      <w:r w:rsidR="00D37433">
        <w:rPr>
          <w:rFonts w:ascii="Times New Roman" w:hAnsi="Times New Roman" w:cs="Times New Roman"/>
          <w:sz w:val="24"/>
          <w:szCs w:val="24"/>
          <w:lang w:val="sk-SK"/>
        </w:rPr>
        <w:t>k </w:t>
      </w:r>
      <w:r w:rsidRPr="00566528">
        <w:rPr>
          <w:rFonts w:ascii="Times New Roman" w:hAnsi="Times New Roman" w:cs="Times New Roman"/>
          <w:sz w:val="24"/>
          <w:szCs w:val="24"/>
          <w:lang w:val="sk-SK"/>
        </w:rPr>
        <w:t>identifikovanej fyzickej osob</w:t>
      </w:r>
      <w:r w:rsidR="00D37433">
        <w:rPr>
          <w:rFonts w:ascii="Times New Roman" w:hAnsi="Times New Roman" w:cs="Times New Roman"/>
          <w:sz w:val="24"/>
          <w:szCs w:val="24"/>
          <w:lang w:val="sk-SK"/>
        </w:rPr>
        <w:t>e</w:t>
      </w:r>
      <w:r w:rsidRPr="00566528">
        <w:rPr>
          <w:rFonts w:ascii="Times New Roman" w:hAnsi="Times New Roman" w:cs="Times New Roman"/>
          <w:sz w:val="24"/>
          <w:szCs w:val="24"/>
          <w:lang w:val="sk-SK"/>
        </w:rPr>
        <w:t xml:space="preserve"> alebo </w:t>
      </w:r>
      <w:r w:rsidR="00D37433">
        <w:rPr>
          <w:rFonts w:ascii="Times New Roman" w:hAnsi="Times New Roman" w:cs="Times New Roman"/>
          <w:sz w:val="24"/>
          <w:szCs w:val="24"/>
          <w:lang w:val="sk-SK"/>
        </w:rPr>
        <w:t xml:space="preserve">k </w:t>
      </w:r>
      <w:r w:rsidRPr="00566528">
        <w:rPr>
          <w:rFonts w:ascii="Times New Roman" w:hAnsi="Times New Roman" w:cs="Times New Roman"/>
          <w:sz w:val="24"/>
          <w:szCs w:val="24"/>
          <w:lang w:val="sk-SK"/>
        </w:rPr>
        <w:t>identifikovateľnej fyzickej osobe,</w:t>
      </w:r>
    </w:p>
    <w:p w14:paraId="24683AE4" w14:textId="2DBEC7A5" w:rsidR="005B2533" w:rsidRPr="00566528" w:rsidRDefault="005B2533" w:rsidP="00ED44D8">
      <w:pPr>
        <w:pStyle w:val="Odsekzoznamu"/>
        <w:numPr>
          <w:ilvl w:val="0"/>
          <w:numId w:val="14"/>
        </w:numPr>
        <w:spacing w:after="0" w:line="240" w:lineRule="auto"/>
        <w:jc w:val="both"/>
        <w:rPr>
          <w:rFonts w:ascii="Times New Roman" w:hAnsi="Times New Roman" w:cs="Times New Roman"/>
          <w:bCs/>
          <w:sz w:val="24"/>
          <w:szCs w:val="24"/>
          <w:lang w:val="sk-SK"/>
        </w:rPr>
      </w:pPr>
      <w:r w:rsidRPr="00566528">
        <w:rPr>
          <w:rFonts w:ascii="Times New Roman" w:hAnsi="Times New Roman" w:cs="Times New Roman"/>
          <w:sz w:val="24"/>
          <w:szCs w:val="24"/>
          <w:lang w:val="sk-SK"/>
        </w:rPr>
        <w:t>genetickými údajmi osobné údaje týkajúce sa zdedených genetických charakteristických znakov fyzickej osoby alebo nadobudnutých genetických charakteristických znakov fyzickej osoby, ktoré poskytujú jedinečné informácie o</w:t>
      </w:r>
      <w:r>
        <w:rPr>
          <w:rFonts w:ascii="Times New Roman" w:hAnsi="Times New Roman" w:cs="Times New Roman"/>
          <w:sz w:val="24"/>
          <w:szCs w:val="24"/>
          <w:lang w:val="sk-SK"/>
        </w:rPr>
        <w:t> </w:t>
      </w:r>
      <w:r w:rsidRPr="00566528">
        <w:rPr>
          <w:rFonts w:ascii="Times New Roman" w:hAnsi="Times New Roman" w:cs="Times New Roman"/>
          <w:sz w:val="24"/>
          <w:szCs w:val="24"/>
          <w:lang w:val="sk-SK"/>
        </w:rPr>
        <w:t>fyziológii alebo zdraví tejto fyzickej osoby a  ktoré vyplývajú najmä z analýzy biologickej vzorky danej fyzickej osoby,</w:t>
      </w:r>
    </w:p>
    <w:p w14:paraId="4DA800B6" w14:textId="36E3F7E8" w:rsidR="005B2533" w:rsidRPr="00566528" w:rsidRDefault="005B2533" w:rsidP="00ED44D8">
      <w:pPr>
        <w:pStyle w:val="Odsekzoznamu"/>
        <w:numPr>
          <w:ilvl w:val="0"/>
          <w:numId w:val="14"/>
        </w:numPr>
        <w:spacing w:after="0" w:line="240" w:lineRule="auto"/>
        <w:jc w:val="both"/>
        <w:rPr>
          <w:rFonts w:ascii="Times New Roman" w:hAnsi="Times New Roman" w:cs="Times New Roman"/>
          <w:bCs/>
          <w:sz w:val="24"/>
          <w:szCs w:val="24"/>
          <w:lang w:val="sk-SK"/>
        </w:rPr>
      </w:pPr>
      <w:r w:rsidRPr="00566528">
        <w:rPr>
          <w:rFonts w:ascii="Times New Roman" w:hAnsi="Times New Roman" w:cs="Times New Roman"/>
          <w:sz w:val="24"/>
          <w:szCs w:val="24"/>
          <w:lang w:val="sk-SK"/>
        </w:rPr>
        <w:t>biometrickými údajmi osobné údaje, ktoré sú výsledkom osobitného technického spracúvania osobných údajov</w:t>
      </w:r>
      <w:r w:rsidR="00D57E24">
        <w:rPr>
          <w:rFonts w:ascii="Times New Roman" w:hAnsi="Times New Roman" w:cs="Times New Roman"/>
          <w:sz w:val="24"/>
          <w:szCs w:val="24"/>
          <w:lang w:val="sk-SK"/>
        </w:rPr>
        <w:t>, ktoré</w:t>
      </w:r>
      <w:r w:rsidRPr="00566528">
        <w:rPr>
          <w:rFonts w:ascii="Times New Roman" w:hAnsi="Times New Roman" w:cs="Times New Roman"/>
          <w:sz w:val="24"/>
          <w:szCs w:val="24"/>
          <w:lang w:val="sk-SK"/>
        </w:rPr>
        <w:t xml:space="preserve"> sa </w:t>
      </w:r>
      <w:r w:rsidR="00D57E24">
        <w:rPr>
          <w:rFonts w:ascii="Times New Roman" w:hAnsi="Times New Roman" w:cs="Times New Roman"/>
          <w:sz w:val="24"/>
          <w:szCs w:val="24"/>
          <w:lang w:val="sk-SK"/>
        </w:rPr>
        <w:t xml:space="preserve">týka </w:t>
      </w:r>
      <w:r w:rsidRPr="00566528">
        <w:rPr>
          <w:rFonts w:ascii="Times New Roman" w:hAnsi="Times New Roman" w:cs="Times New Roman"/>
          <w:sz w:val="24"/>
          <w:szCs w:val="24"/>
          <w:lang w:val="sk-SK"/>
        </w:rPr>
        <w:t>fyzických charakteristických znakov fyzickej osoby, fyziologických charakteristických znakov fyzickej osoby alebo behaviorálnych charakteristických znakov fyzickej osoby a ktoré umožňujú jedinečnú identifikáciu alebo potvrdzujú jedinečnú identifikáciu tejto fyzickej osoby, ako napríklad vyobrazenie tváre, hlas alebo daktyloskopické údaje,</w:t>
      </w:r>
    </w:p>
    <w:p w14:paraId="413035B0" w14:textId="77777777" w:rsidR="005B2533" w:rsidRPr="00566528" w:rsidRDefault="005B2533" w:rsidP="00ED44D8">
      <w:pPr>
        <w:pStyle w:val="Odsekzoznamu"/>
        <w:numPr>
          <w:ilvl w:val="0"/>
          <w:numId w:val="14"/>
        </w:numPr>
        <w:spacing w:after="0" w:line="240" w:lineRule="auto"/>
        <w:jc w:val="both"/>
        <w:rPr>
          <w:rFonts w:ascii="Times New Roman" w:hAnsi="Times New Roman" w:cs="Times New Roman"/>
          <w:bCs/>
          <w:sz w:val="24"/>
          <w:szCs w:val="24"/>
          <w:lang w:val="sk-SK"/>
        </w:rPr>
      </w:pPr>
      <w:r w:rsidRPr="00566528">
        <w:rPr>
          <w:rFonts w:ascii="Times New Roman" w:hAnsi="Times New Roman" w:cs="Times New Roman"/>
          <w:sz w:val="24"/>
          <w:szCs w:val="24"/>
          <w:lang w:val="sk-SK"/>
        </w:rPr>
        <w:t>údajmi týkajúcimi sa zdravia osobné údaje týkajúce sa fyzického zdravia alebo duševného zdravia fyzickej osoby vrátane údajov o poskytovaní zdravotnej starostlivosti alebo služieb súvisiacich s poskytovaním zdravotnej starostlivosti, ktorými sa odhaľujú informácie o jej zdravotnom stave,</w:t>
      </w:r>
    </w:p>
    <w:p w14:paraId="3A77AA2C" w14:textId="77777777" w:rsidR="00566528" w:rsidRPr="00566528" w:rsidRDefault="00DD7016" w:rsidP="00ED44D8">
      <w:pPr>
        <w:pStyle w:val="Odsekzoznamu"/>
        <w:numPr>
          <w:ilvl w:val="0"/>
          <w:numId w:val="14"/>
        </w:numPr>
        <w:spacing w:after="0" w:line="240" w:lineRule="auto"/>
        <w:jc w:val="both"/>
        <w:rPr>
          <w:rFonts w:ascii="Times New Roman" w:hAnsi="Times New Roman" w:cs="Times New Roman"/>
          <w:bCs/>
          <w:sz w:val="24"/>
          <w:szCs w:val="24"/>
          <w:lang w:val="sk-SK"/>
        </w:rPr>
      </w:pPr>
      <w:r w:rsidRPr="00566528">
        <w:rPr>
          <w:rFonts w:ascii="Times New Roman" w:hAnsi="Times New Roman" w:cs="Times New Roman"/>
          <w:sz w:val="24"/>
          <w:szCs w:val="24"/>
          <w:lang w:val="sk-SK"/>
        </w:rPr>
        <w:t>informačným systémom akýkoľvek usporiadaný súbor osobných údajov, ktoré sú prístupné podľa určených kritérií, bez ohľadu na to, či ide o systém centralizovaný, decentralizovaný alebo distribuovaný na funkčnom základe alebo geografickom základe,</w:t>
      </w:r>
    </w:p>
    <w:p w14:paraId="79137379" w14:textId="62AA4AE2" w:rsidR="00566528" w:rsidRPr="00566528" w:rsidRDefault="00DD7016" w:rsidP="00ED44D8">
      <w:pPr>
        <w:pStyle w:val="Odsekzoznamu"/>
        <w:numPr>
          <w:ilvl w:val="0"/>
          <w:numId w:val="14"/>
        </w:numPr>
        <w:spacing w:after="0" w:line="240" w:lineRule="auto"/>
        <w:jc w:val="both"/>
        <w:rPr>
          <w:rFonts w:ascii="Times New Roman" w:hAnsi="Times New Roman" w:cs="Times New Roman"/>
          <w:bCs/>
          <w:sz w:val="24"/>
          <w:szCs w:val="24"/>
          <w:lang w:val="sk-SK"/>
        </w:rPr>
      </w:pPr>
      <w:bookmarkStart w:id="3" w:name="paragraf-5.odsek-1.pismeno-m.text"/>
      <w:bookmarkStart w:id="4" w:name="paragraf-5.odsek-1.pismeno-m"/>
      <w:r w:rsidRPr="00566528">
        <w:rPr>
          <w:rFonts w:ascii="Times New Roman" w:hAnsi="Times New Roman" w:cs="Times New Roman"/>
          <w:sz w:val="24"/>
          <w:szCs w:val="24"/>
          <w:lang w:val="sk-SK"/>
        </w:rPr>
        <w:lastRenderedPageBreak/>
        <w:t xml:space="preserve">porušením ochrany osobných údajov porušenie bezpečnosti, ktoré vedie k náhodnému alebo nezákonnému zničeniu, strate, zmene alebo k neoprávnenému poskytnutiu prenášaných, uchovávaných alebo inak spracúvaných osobných údajov, alebo </w:t>
      </w:r>
      <w:r w:rsidR="00C26A53" w:rsidRPr="00566528">
        <w:rPr>
          <w:rFonts w:ascii="Times New Roman" w:hAnsi="Times New Roman" w:cs="Times New Roman"/>
          <w:sz w:val="24"/>
          <w:szCs w:val="24"/>
          <w:lang w:val="sk-SK"/>
        </w:rPr>
        <w:t> </w:t>
      </w:r>
      <w:r w:rsidRPr="00566528">
        <w:rPr>
          <w:rFonts w:ascii="Times New Roman" w:hAnsi="Times New Roman" w:cs="Times New Roman"/>
          <w:sz w:val="24"/>
          <w:szCs w:val="24"/>
          <w:lang w:val="sk-SK"/>
        </w:rPr>
        <w:t>neoprávnen</w:t>
      </w:r>
      <w:r w:rsidR="00A07393" w:rsidRPr="00566528">
        <w:rPr>
          <w:rFonts w:ascii="Times New Roman" w:hAnsi="Times New Roman" w:cs="Times New Roman"/>
          <w:sz w:val="24"/>
          <w:szCs w:val="24"/>
          <w:lang w:val="sk-SK"/>
        </w:rPr>
        <w:t>ý</w:t>
      </w:r>
      <w:r w:rsidRPr="00566528">
        <w:rPr>
          <w:rFonts w:ascii="Times New Roman" w:hAnsi="Times New Roman" w:cs="Times New Roman"/>
          <w:sz w:val="24"/>
          <w:szCs w:val="24"/>
          <w:lang w:val="sk-SK"/>
        </w:rPr>
        <w:t xml:space="preserve"> prístup k nim,</w:t>
      </w:r>
      <w:bookmarkStart w:id="5" w:name="paragraf-5.odsek-1.pismeno-b.text"/>
      <w:bookmarkEnd w:id="3"/>
      <w:bookmarkEnd w:id="4"/>
    </w:p>
    <w:p w14:paraId="2E42D6D3" w14:textId="77777777" w:rsidR="00566528" w:rsidRPr="00566528" w:rsidRDefault="00FE4A8D" w:rsidP="00ED44D8">
      <w:pPr>
        <w:pStyle w:val="Odsekzoznamu"/>
        <w:numPr>
          <w:ilvl w:val="0"/>
          <w:numId w:val="14"/>
        </w:numPr>
        <w:spacing w:after="0" w:line="240" w:lineRule="auto"/>
        <w:jc w:val="both"/>
        <w:rPr>
          <w:rFonts w:ascii="Times New Roman" w:hAnsi="Times New Roman" w:cs="Times New Roman"/>
          <w:bCs/>
          <w:sz w:val="24"/>
          <w:szCs w:val="24"/>
          <w:lang w:val="sk-SK"/>
        </w:rPr>
      </w:pPr>
      <w:bookmarkStart w:id="6" w:name="paragraf-5.odsek-1.pismeno-i.text"/>
      <w:bookmarkStart w:id="7" w:name="paragraf-5.odsek-1.pismeno-i"/>
      <w:bookmarkEnd w:id="5"/>
      <w:r w:rsidRPr="00566528">
        <w:rPr>
          <w:rFonts w:ascii="Times New Roman" w:hAnsi="Times New Roman"/>
          <w:color w:val="000000"/>
          <w:sz w:val="24"/>
          <w:szCs w:val="24"/>
          <w:lang w:val="sk-SK"/>
        </w:rPr>
        <w:t xml:space="preserve">logom záznam o priebehu činnosti v automatizovanom informačnom systéme, </w:t>
      </w:r>
      <w:bookmarkStart w:id="8" w:name="paragraf-5.odsek-1.pismeno-k.text"/>
      <w:bookmarkEnd w:id="6"/>
    </w:p>
    <w:p w14:paraId="43B97096" w14:textId="3A07A482" w:rsidR="00566528" w:rsidRPr="00566528" w:rsidRDefault="00FE4A8D" w:rsidP="00ED44D8">
      <w:pPr>
        <w:pStyle w:val="Odsekzoznamu"/>
        <w:numPr>
          <w:ilvl w:val="0"/>
          <w:numId w:val="14"/>
        </w:numPr>
        <w:spacing w:after="0" w:line="240" w:lineRule="auto"/>
        <w:jc w:val="both"/>
        <w:rPr>
          <w:rFonts w:ascii="Times New Roman" w:hAnsi="Times New Roman" w:cs="Times New Roman"/>
          <w:bCs/>
          <w:sz w:val="24"/>
          <w:szCs w:val="24"/>
          <w:lang w:val="sk-SK"/>
        </w:rPr>
      </w:pPr>
      <w:r w:rsidRPr="00566528">
        <w:rPr>
          <w:rFonts w:ascii="Times New Roman" w:hAnsi="Times New Roman"/>
          <w:color w:val="000000"/>
          <w:sz w:val="24"/>
          <w:szCs w:val="24"/>
          <w:lang w:val="sk-SK"/>
        </w:rPr>
        <w:t xml:space="preserve">online identifikátorom identifikátor poskytnutý aplikáciou, nástrojom alebo protokolom, najmä IP adresa, </w:t>
      </w:r>
      <w:proofErr w:type="spellStart"/>
      <w:r w:rsidRPr="00566528">
        <w:rPr>
          <w:rFonts w:ascii="Times New Roman" w:hAnsi="Times New Roman"/>
          <w:color w:val="000000"/>
          <w:sz w:val="24"/>
          <w:szCs w:val="24"/>
          <w:lang w:val="sk-SK"/>
        </w:rPr>
        <w:t>cookies</w:t>
      </w:r>
      <w:proofErr w:type="spellEnd"/>
      <w:r w:rsidRPr="00566528">
        <w:rPr>
          <w:rFonts w:ascii="Times New Roman" w:hAnsi="Times New Roman"/>
          <w:color w:val="000000"/>
          <w:sz w:val="24"/>
          <w:szCs w:val="24"/>
          <w:lang w:val="sk-SK"/>
        </w:rPr>
        <w:t>, prihlasovacie údaje do online služieb, rádiofrekvenčn</w:t>
      </w:r>
      <w:r w:rsidR="00E924BE" w:rsidRPr="00566528">
        <w:rPr>
          <w:rFonts w:ascii="Times New Roman" w:hAnsi="Times New Roman"/>
          <w:color w:val="000000"/>
          <w:sz w:val="24"/>
          <w:szCs w:val="24"/>
          <w:lang w:val="sk-SK"/>
        </w:rPr>
        <w:t>é</w:t>
      </w:r>
      <w:r w:rsidRPr="00566528">
        <w:rPr>
          <w:rFonts w:ascii="Times New Roman" w:hAnsi="Times New Roman"/>
          <w:color w:val="000000"/>
          <w:sz w:val="24"/>
          <w:szCs w:val="24"/>
          <w:lang w:val="sk-SK"/>
        </w:rPr>
        <w:t xml:space="preserve"> identifiká</w:t>
      </w:r>
      <w:r w:rsidR="00E924BE" w:rsidRPr="00566528">
        <w:rPr>
          <w:rFonts w:ascii="Times New Roman" w:hAnsi="Times New Roman"/>
          <w:color w:val="000000"/>
          <w:sz w:val="24"/>
          <w:szCs w:val="24"/>
          <w:lang w:val="sk-SK"/>
        </w:rPr>
        <w:t>tor</w:t>
      </w:r>
      <w:r w:rsidR="00D57E24">
        <w:rPr>
          <w:rFonts w:ascii="Times New Roman" w:hAnsi="Times New Roman"/>
          <w:color w:val="000000"/>
          <w:sz w:val="24"/>
          <w:szCs w:val="24"/>
          <w:lang w:val="sk-SK"/>
        </w:rPr>
        <w:t>y</w:t>
      </w:r>
      <w:r w:rsidRPr="00566528">
        <w:rPr>
          <w:rFonts w:ascii="Times New Roman" w:hAnsi="Times New Roman"/>
          <w:color w:val="000000"/>
          <w:sz w:val="24"/>
          <w:szCs w:val="24"/>
          <w:lang w:val="sk-SK"/>
        </w:rPr>
        <w:t>, ktoré môžu zanechávať stopy, ktoré sa najmä v</w:t>
      </w:r>
      <w:r w:rsidR="005B2533">
        <w:rPr>
          <w:rFonts w:ascii="Times New Roman" w:hAnsi="Times New Roman"/>
          <w:color w:val="000000"/>
          <w:sz w:val="24"/>
          <w:szCs w:val="24"/>
          <w:lang w:val="sk-SK"/>
        </w:rPr>
        <w:t> </w:t>
      </w:r>
      <w:r w:rsidRPr="00566528">
        <w:rPr>
          <w:rFonts w:ascii="Times New Roman" w:hAnsi="Times New Roman"/>
          <w:color w:val="000000"/>
          <w:sz w:val="24"/>
          <w:szCs w:val="24"/>
          <w:lang w:val="sk-SK"/>
        </w:rPr>
        <w:t>kombinácii s jedinečnými identifikátormi alebo inými informáciami môžu použiť na</w:t>
      </w:r>
      <w:r w:rsidR="005B2533">
        <w:rPr>
          <w:rFonts w:ascii="Times New Roman" w:hAnsi="Times New Roman"/>
          <w:color w:val="000000"/>
          <w:sz w:val="24"/>
          <w:szCs w:val="24"/>
          <w:lang w:val="sk-SK"/>
        </w:rPr>
        <w:t> </w:t>
      </w:r>
      <w:r w:rsidRPr="00566528">
        <w:rPr>
          <w:rFonts w:ascii="Times New Roman" w:hAnsi="Times New Roman"/>
          <w:color w:val="000000"/>
          <w:sz w:val="24"/>
          <w:szCs w:val="24"/>
          <w:lang w:val="sk-SK"/>
        </w:rPr>
        <w:t>vytvorenie profilu dotknutej osoby a na jej identifikáciu</w:t>
      </w:r>
      <w:r w:rsidR="001A124E" w:rsidRPr="00566528">
        <w:rPr>
          <w:rFonts w:ascii="Times New Roman" w:hAnsi="Times New Roman"/>
          <w:color w:val="000000"/>
          <w:sz w:val="24"/>
          <w:szCs w:val="24"/>
          <w:lang w:val="sk-SK"/>
        </w:rPr>
        <w:t>,</w:t>
      </w:r>
    </w:p>
    <w:p w14:paraId="4F077654" w14:textId="77777777" w:rsidR="00566528" w:rsidRPr="00566528" w:rsidRDefault="001A124E" w:rsidP="00ED44D8">
      <w:pPr>
        <w:pStyle w:val="Odsekzoznamu"/>
        <w:numPr>
          <w:ilvl w:val="0"/>
          <w:numId w:val="14"/>
        </w:numPr>
        <w:spacing w:after="0" w:line="240" w:lineRule="auto"/>
        <w:jc w:val="both"/>
        <w:rPr>
          <w:rFonts w:ascii="Times New Roman" w:hAnsi="Times New Roman" w:cs="Times New Roman"/>
          <w:bCs/>
          <w:sz w:val="24"/>
          <w:szCs w:val="24"/>
          <w:lang w:val="sk-SK"/>
        </w:rPr>
      </w:pPr>
      <w:r w:rsidRPr="00566528">
        <w:rPr>
          <w:rFonts w:ascii="Times New Roman" w:hAnsi="Times New Roman"/>
          <w:color w:val="000000"/>
          <w:sz w:val="24"/>
          <w:szCs w:val="24"/>
          <w:lang w:val="sk-SK"/>
        </w:rPr>
        <w:t>členským štátom štát, ktorý je členským štátom Európskej únie alebo zmluvnou stranou Dohody o Európskom hospodárskom priestore</w:t>
      </w:r>
      <w:r w:rsidR="006365DF" w:rsidRPr="00566528">
        <w:rPr>
          <w:rFonts w:ascii="Times New Roman" w:hAnsi="Times New Roman"/>
          <w:color w:val="000000"/>
          <w:sz w:val="24"/>
          <w:szCs w:val="24"/>
          <w:lang w:val="sk-SK"/>
        </w:rPr>
        <w:t>,</w:t>
      </w:r>
    </w:p>
    <w:p w14:paraId="6BF612A3" w14:textId="77777777" w:rsidR="00566528" w:rsidRPr="00566528" w:rsidRDefault="006365DF" w:rsidP="00ED44D8">
      <w:pPr>
        <w:pStyle w:val="Odsekzoznamu"/>
        <w:numPr>
          <w:ilvl w:val="0"/>
          <w:numId w:val="14"/>
        </w:numPr>
        <w:spacing w:after="0" w:line="240" w:lineRule="auto"/>
        <w:jc w:val="both"/>
        <w:rPr>
          <w:rFonts w:ascii="Times New Roman" w:hAnsi="Times New Roman" w:cs="Times New Roman"/>
          <w:bCs/>
          <w:sz w:val="24"/>
          <w:szCs w:val="24"/>
          <w:lang w:val="sk-SK"/>
        </w:rPr>
      </w:pPr>
      <w:r w:rsidRPr="00566528">
        <w:rPr>
          <w:rFonts w:ascii="Times New Roman" w:hAnsi="Times New Roman"/>
          <w:color w:val="000000"/>
          <w:sz w:val="24"/>
          <w:szCs w:val="24"/>
          <w:lang w:val="sk-SK"/>
        </w:rPr>
        <w:t>treťou krajinou štát, ktorý nie je členským štátom</w:t>
      </w:r>
      <w:r w:rsidR="00610DFE" w:rsidRPr="00566528">
        <w:rPr>
          <w:rFonts w:ascii="Times New Roman" w:hAnsi="Times New Roman"/>
          <w:color w:val="000000"/>
          <w:sz w:val="24"/>
          <w:szCs w:val="24"/>
          <w:lang w:val="sk-SK"/>
        </w:rPr>
        <w:t>,</w:t>
      </w:r>
    </w:p>
    <w:p w14:paraId="311529C9" w14:textId="766FE742" w:rsidR="005B2533" w:rsidRPr="005B2533" w:rsidRDefault="005B2533" w:rsidP="00ED44D8">
      <w:pPr>
        <w:pStyle w:val="Odsekzoznamu"/>
        <w:numPr>
          <w:ilvl w:val="0"/>
          <w:numId w:val="14"/>
        </w:numPr>
        <w:spacing w:after="0" w:line="240" w:lineRule="auto"/>
        <w:jc w:val="both"/>
        <w:rPr>
          <w:rFonts w:ascii="Times New Roman" w:hAnsi="Times New Roman" w:cs="Times New Roman"/>
          <w:bCs/>
          <w:sz w:val="24"/>
          <w:szCs w:val="24"/>
          <w:lang w:val="sk-SK"/>
        </w:rPr>
      </w:pPr>
      <w:r w:rsidRPr="00566528">
        <w:rPr>
          <w:rFonts w:ascii="Times New Roman" w:hAnsi="Times New Roman" w:cs="Times New Roman"/>
          <w:sz w:val="24"/>
          <w:szCs w:val="24"/>
          <w:lang w:val="sk-SK"/>
        </w:rPr>
        <w:t>medzinárodnou organizáciou organizácia a jej podriadené subjekty, ktoré sa riadia medzinárodným právom verejným, alebo akýkoľvek iný subjekt, ktorý bol zriadený dohodou medzi dvoma alebo viacerými štátmi alebo na základe takejto dohody</w:t>
      </w:r>
      <w:r w:rsidR="00655B4D">
        <w:rPr>
          <w:rFonts w:ascii="Times New Roman" w:hAnsi="Times New Roman" w:cs="Times New Roman"/>
          <w:sz w:val="24"/>
          <w:szCs w:val="24"/>
          <w:lang w:val="sk-SK"/>
        </w:rPr>
        <w:t>.</w:t>
      </w:r>
    </w:p>
    <w:bookmarkEnd w:id="7"/>
    <w:bookmarkEnd w:id="8"/>
    <w:p w14:paraId="536E1103" w14:textId="210AA020" w:rsidR="00DD7016" w:rsidRPr="00FE4A8D" w:rsidRDefault="00DD7016" w:rsidP="00ED44D8">
      <w:pPr>
        <w:spacing w:after="0" w:line="240" w:lineRule="auto"/>
        <w:contextualSpacing/>
        <w:jc w:val="both"/>
        <w:rPr>
          <w:rFonts w:ascii="Times New Roman" w:hAnsi="Times New Roman" w:cs="Times New Roman"/>
          <w:bCs/>
          <w:sz w:val="24"/>
          <w:szCs w:val="24"/>
          <w:lang w:val="sk-SK"/>
        </w:rPr>
      </w:pPr>
    </w:p>
    <w:p w14:paraId="3727274B" w14:textId="0544334D" w:rsidR="000067C4" w:rsidRPr="00FE4A8D" w:rsidRDefault="000067C4" w:rsidP="00ED44D8">
      <w:pPr>
        <w:spacing w:after="0" w:line="240" w:lineRule="auto"/>
        <w:ind w:left="420"/>
        <w:contextualSpacing/>
        <w:jc w:val="center"/>
        <w:rPr>
          <w:rFonts w:ascii="Times New Roman" w:hAnsi="Times New Roman" w:cs="Times New Roman"/>
          <w:sz w:val="24"/>
          <w:szCs w:val="24"/>
          <w:lang w:val="sk-SK"/>
        </w:rPr>
      </w:pPr>
      <w:bookmarkStart w:id="9" w:name="paragraf-52.oznacenie"/>
      <w:bookmarkStart w:id="10" w:name="paragraf-52"/>
      <w:r w:rsidRPr="00FE4A8D">
        <w:rPr>
          <w:rFonts w:ascii="Times New Roman" w:hAnsi="Times New Roman" w:cs="Times New Roman"/>
          <w:b/>
          <w:sz w:val="24"/>
          <w:szCs w:val="24"/>
          <w:lang w:val="sk-SK"/>
        </w:rPr>
        <w:t xml:space="preserve">§ </w:t>
      </w:r>
      <w:r w:rsidR="00FE4A8D" w:rsidRPr="00FE4A8D">
        <w:rPr>
          <w:rFonts w:ascii="Times New Roman" w:hAnsi="Times New Roman" w:cs="Times New Roman"/>
          <w:b/>
          <w:sz w:val="24"/>
          <w:szCs w:val="24"/>
          <w:lang w:val="sk-SK"/>
        </w:rPr>
        <w:t>3</w:t>
      </w:r>
    </w:p>
    <w:p w14:paraId="5EE220B6" w14:textId="302988BB" w:rsidR="00C26713" w:rsidRDefault="00C26713" w:rsidP="00ED44D8">
      <w:pPr>
        <w:spacing w:after="0" w:line="240" w:lineRule="auto"/>
        <w:contextualSpacing/>
        <w:jc w:val="both"/>
        <w:rPr>
          <w:rFonts w:ascii="Times New Roman" w:hAnsi="Times New Roman" w:cs="Times New Roman"/>
          <w:sz w:val="24"/>
          <w:szCs w:val="24"/>
          <w:lang w:val="sk-SK"/>
        </w:rPr>
      </w:pPr>
      <w:bookmarkStart w:id="11" w:name="paragraf-52.odsek-1.oznacenie"/>
      <w:bookmarkStart w:id="12" w:name="paragraf-52.odsek-1"/>
      <w:bookmarkEnd w:id="9"/>
      <w:bookmarkEnd w:id="11"/>
    </w:p>
    <w:p w14:paraId="446F3125" w14:textId="2DF9FF5B" w:rsidR="00E66FD8" w:rsidRPr="00E50C5F" w:rsidRDefault="00E66FD8" w:rsidP="00ED44D8">
      <w:pPr>
        <w:spacing w:after="0" w:line="240" w:lineRule="auto"/>
        <w:ind w:firstLine="708"/>
        <w:contextualSpacing/>
        <w:jc w:val="both"/>
        <w:rPr>
          <w:rFonts w:ascii="Times New Roman" w:hAnsi="Times New Roman" w:cs="Times New Roman"/>
          <w:sz w:val="24"/>
          <w:szCs w:val="24"/>
          <w:lang w:val="sk-SK"/>
        </w:rPr>
      </w:pPr>
      <w:r w:rsidRPr="00E50C5F">
        <w:rPr>
          <w:rFonts w:ascii="Times New Roman" w:hAnsi="Times New Roman" w:cs="Times New Roman"/>
          <w:sz w:val="24"/>
          <w:szCs w:val="24"/>
          <w:lang w:val="sk-SK"/>
        </w:rPr>
        <w:t xml:space="preserve">Príslušné orgány pri spracúvaní osobných údajov </w:t>
      </w:r>
      <w:r w:rsidR="00453C41" w:rsidRPr="00E50C5F">
        <w:rPr>
          <w:rFonts w:ascii="Times New Roman" w:hAnsi="Times New Roman" w:cs="Times New Roman"/>
          <w:sz w:val="24"/>
          <w:szCs w:val="24"/>
          <w:lang w:val="sk-SK"/>
        </w:rPr>
        <w:t xml:space="preserve">pri plnení úloh </w:t>
      </w:r>
      <w:r w:rsidRPr="00E50C5F">
        <w:rPr>
          <w:rFonts w:ascii="Times New Roman" w:hAnsi="Times New Roman" w:cs="Times New Roman"/>
          <w:sz w:val="24"/>
          <w:szCs w:val="24"/>
          <w:lang w:val="sk-SK"/>
        </w:rPr>
        <w:t>na účely podľa § 1</w:t>
      </w:r>
    </w:p>
    <w:p w14:paraId="4E5ECF7A" w14:textId="0C10DED0" w:rsidR="005B2533" w:rsidRDefault="00E66FD8" w:rsidP="00ED44D8">
      <w:pPr>
        <w:pStyle w:val="Bezriadkovania"/>
        <w:numPr>
          <w:ilvl w:val="0"/>
          <w:numId w:val="13"/>
        </w:numPr>
        <w:spacing w:line="240" w:lineRule="auto"/>
        <w:contextualSpacing/>
        <w:jc w:val="both"/>
        <w:rPr>
          <w:rFonts w:ascii="Times New Roman" w:hAnsi="Times New Roman" w:cs="Times New Roman"/>
          <w:sz w:val="24"/>
          <w:szCs w:val="24"/>
        </w:rPr>
      </w:pPr>
      <w:r w:rsidRPr="00E66FD8">
        <w:rPr>
          <w:rFonts w:ascii="Times New Roman" w:hAnsi="Times New Roman" w:cs="Times New Roman"/>
          <w:sz w:val="24"/>
          <w:szCs w:val="24"/>
        </w:rPr>
        <w:t>chránia základné práva a slobody fyzických osôb, najmä ich právo na ochranu osobných údajov, a</w:t>
      </w:r>
    </w:p>
    <w:p w14:paraId="5FCA7CA6" w14:textId="5E1B01BC" w:rsidR="00F83184" w:rsidRDefault="00E66FD8" w:rsidP="00ED44D8">
      <w:pPr>
        <w:pStyle w:val="Bezriadkovania"/>
        <w:numPr>
          <w:ilvl w:val="0"/>
          <w:numId w:val="13"/>
        </w:numPr>
        <w:spacing w:line="240" w:lineRule="auto"/>
        <w:contextualSpacing/>
        <w:jc w:val="both"/>
      </w:pPr>
      <w:r w:rsidRPr="005B2533">
        <w:rPr>
          <w:rFonts w:ascii="Times New Roman" w:hAnsi="Times New Roman" w:cs="Times New Roman"/>
          <w:sz w:val="24"/>
          <w:szCs w:val="24"/>
        </w:rPr>
        <w:t>zabezpečia, aby výmena osobných údajov medzi príslušnými orgánmi v rámci Európskej únie, ak sa takáto výmena vyžaduje podľa práva Európskej únie</w:t>
      </w:r>
      <w:r w:rsidR="009D7420">
        <w:rPr>
          <w:rFonts w:ascii="Times New Roman" w:hAnsi="Times New Roman" w:cs="Times New Roman"/>
          <w:sz w:val="24"/>
          <w:szCs w:val="24"/>
        </w:rPr>
        <w:t>,</w:t>
      </w:r>
      <w:r w:rsidRPr="005B2533">
        <w:rPr>
          <w:rFonts w:ascii="Times New Roman" w:hAnsi="Times New Roman" w:cs="Times New Roman"/>
          <w:sz w:val="24"/>
          <w:szCs w:val="24"/>
        </w:rPr>
        <w:t xml:space="preserve"> tohto zákona alebo medzinárodnej zmluvy, ktorou je Slovenská republika viazaná, nebola obmedzená ani zakázaná z dôvodov súvisiacich s ochranou fyzických osôb pri spracúvaní osobných údajov.</w:t>
      </w:r>
    </w:p>
    <w:p w14:paraId="683EACEA" w14:textId="77777777" w:rsidR="00F83184" w:rsidRPr="00E66FD8" w:rsidRDefault="00F83184" w:rsidP="00ED44D8">
      <w:pPr>
        <w:spacing w:after="0" w:line="240" w:lineRule="auto"/>
        <w:contextualSpacing/>
        <w:jc w:val="both"/>
        <w:rPr>
          <w:rFonts w:ascii="Times New Roman" w:hAnsi="Times New Roman" w:cs="Times New Roman"/>
          <w:sz w:val="24"/>
          <w:szCs w:val="24"/>
          <w:lang w:val="sk-SK"/>
        </w:rPr>
      </w:pPr>
    </w:p>
    <w:p w14:paraId="5372C6CB" w14:textId="2470B983" w:rsidR="000067C4" w:rsidRPr="00AF0FB7" w:rsidRDefault="000067C4" w:rsidP="00ED44D8">
      <w:pPr>
        <w:spacing w:after="0" w:line="240" w:lineRule="auto"/>
        <w:ind w:left="420"/>
        <w:contextualSpacing/>
        <w:jc w:val="center"/>
        <w:rPr>
          <w:rFonts w:ascii="Times New Roman" w:hAnsi="Times New Roman" w:cs="Times New Roman"/>
          <w:sz w:val="24"/>
          <w:szCs w:val="24"/>
          <w:lang w:val="sk-SK"/>
        </w:rPr>
      </w:pPr>
      <w:bookmarkStart w:id="13" w:name="paragraf-53.oznacenie"/>
      <w:bookmarkStart w:id="14" w:name="paragraf-53"/>
      <w:bookmarkEnd w:id="10"/>
      <w:bookmarkEnd w:id="12"/>
      <w:r w:rsidRPr="00AF0FB7">
        <w:rPr>
          <w:rFonts w:ascii="Times New Roman" w:hAnsi="Times New Roman" w:cs="Times New Roman"/>
          <w:b/>
          <w:sz w:val="24"/>
          <w:szCs w:val="24"/>
          <w:lang w:val="sk-SK"/>
        </w:rPr>
        <w:t xml:space="preserve">§ </w:t>
      </w:r>
      <w:r w:rsidR="00FE4A8D" w:rsidRPr="00AF0FB7">
        <w:rPr>
          <w:rFonts w:ascii="Times New Roman" w:hAnsi="Times New Roman" w:cs="Times New Roman"/>
          <w:b/>
          <w:sz w:val="24"/>
          <w:szCs w:val="24"/>
          <w:lang w:val="sk-SK"/>
        </w:rPr>
        <w:t>4</w:t>
      </w:r>
    </w:p>
    <w:p w14:paraId="75414903" w14:textId="6731B37C" w:rsidR="000067C4" w:rsidRPr="00AF0FB7" w:rsidRDefault="000067C4" w:rsidP="00ED44D8">
      <w:pPr>
        <w:spacing w:after="0" w:line="240" w:lineRule="auto"/>
        <w:ind w:left="420"/>
        <w:contextualSpacing/>
        <w:jc w:val="center"/>
        <w:rPr>
          <w:rFonts w:ascii="Times New Roman" w:hAnsi="Times New Roman" w:cs="Times New Roman"/>
          <w:sz w:val="24"/>
          <w:szCs w:val="24"/>
          <w:lang w:val="sk-SK"/>
        </w:rPr>
      </w:pPr>
      <w:bookmarkStart w:id="15" w:name="paragraf-53.nadpis"/>
      <w:bookmarkEnd w:id="13"/>
      <w:r w:rsidRPr="00AF0FB7">
        <w:rPr>
          <w:rFonts w:ascii="Times New Roman" w:hAnsi="Times New Roman" w:cs="Times New Roman"/>
          <w:b/>
          <w:sz w:val="24"/>
          <w:szCs w:val="24"/>
          <w:lang w:val="sk-SK"/>
        </w:rPr>
        <w:t>Zásad</w:t>
      </w:r>
      <w:r w:rsidR="007C7AB9">
        <w:rPr>
          <w:rFonts w:ascii="Times New Roman" w:hAnsi="Times New Roman" w:cs="Times New Roman"/>
          <w:b/>
          <w:sz w:val="24"/>
          <w:szCs w:val="24"/>
          <w:lang w:val="sk-SK"/>
        </w:rPr>
        <w:t>y</w:t>
      </w:r>
      <w:r w:rsidRPr="00AF0FB7">
        <w:rPr>
          <w:rFonts w:ascii="Times New Roman" w:hAnsi="Times New Roman" w:cs="Times New Roman"/>
          <w:b/>
          <w:sz w:val="24"/>
          <w:szCs w:val="24"/>
          <w:lang w:val="sk-SK"/>
        </w:rPr>
        <w:t xml:space="preserve"> </w:t>
      </w:r>
      <w:r w:rsidR="007C7AB9">
        <w:rPr>
          <w:rFonts w:ascii="Times New Roman" w:hAnsi="Times New Roman" w:cs="Times New Roman"/>
          <w:b/>
          <w:sz w:val="24"/>
          <w:szCs w:val="24"/>
          <w:lang w:val="sk-SK"/>
        </w:rPr>
        <w:t xml:space="preserve">spracúvania osobných údajov </w:t>
      </w:r>
      <w:r w:rsidRPr="00AF0FB7">
        <w:rPr>
          <w:rFonts w:ascii="Times New Roman" w:hAnsi="Times New Roman" w:cs="Times New Roman"/>
          <w:b/>
          <w:sz w:val="24"/>
          <w:szCs w:val="24"/>
          <w:lang w:val="sk-SK"/>
        </w:rPr>
        <w:t xml:space="preserve"> </w:t>
      </w:r>
    </w:p>
    <w:p w14:paraId="088D3093" w14:textId="77777777" w:rsidR="00FE4A8D" w:rsidRPr="00AF0FB7" w:rsidRDefault="00FE4A8D" w:rsidP="00ED44D8">
      <w:pPr>
        <w:spacing w:after="0" w:line="240" w:lineRule="auto"/>
        <w:contextualSpacing/>
        <w:rPr>
          <w:rFonts w:ascii="Times New Roman" w:hAnsi="Times New Roman" w:cs="Times New Roman"/>
          <w:sz w:val="24"/>
          <w:szCs w:val="24"/>
          <w:lang w:val="sk-SK"/>
        </w:rPr>
      </w:pPr>
      <w:bookmarkStart w:id="16" w:name="paragraf-53.odsek-1.oznacenie"/>
      <w:bookmarkStart w:id="17" w:name="paragraf-53.odsek-1.text"/>
      <w:bookmarkStart w:id="18" w:name="paragraf-53.odsek-1"/>
      <w:bookmarkEnd w:id="15"/>
      <w:bookmarkEnd w:id="16"/>
    </w:p>
    <w:p w14:paraId="649AEE2D" w14:textId="587E21E3" w:rsidR="000067C4" w:rsidRPr="0077196D" w:rsidRDefault="0077196D" w:rsidP="00ED44D8">
      <w:pPr>
        <w:spacing w:after="0" w:line="240" w:lineRule="auto"/>
        <w:ind w:firstLine="708"/>
        <w:contextualSpacing/>
        <w:jc w:val="both"/>
        <w:rPr>
          <w:rFonts w:ascii="Times New Roman" w:hAnsi="Times New Roman" w:cs="Times New Roman"/>
          <w:sz w:val="24"/>
          <w:szCs w:val="24"/>
          <w:lang w:val="sk-SK"/>
        </w:rPr>
      </w:pPr>
      <w:r>
        <w:rPr>
          <w:rFonts w:ascii="Times New Roman" w:hAnsi="Times New Roman" w:cs="Times New Roman"/>
          <w:sz w:val="24"/>
          <w:szCs w:val="24"/>
          <w:lang w:val="sk-SK"/>
        </w:rPr>
        <w:t xml:space="preserve">(1) </w:t>
      </w:r>
      <w:r w:rsidR="000067C4" w:rsidRPr="00AF0FB7">
        <w:rPr>
          <w:rFonts w:ascii="Times New Roman" w:hAnsi="Times New Roman" w:cs="Times New Roman"/>
          <w:sz w:val="24"/>
          <w:szCs w:val="24"/>
          <w:lang w:val="sk-SK"/>
        </w:rPr>
        <w:t>Osobné údaje</w:t>
      </w:r>
      <w:r w:rsidR="00E924BE">
        <w:rPr>
          <w:rFonts w:ascii="Times New Roman" w:hAnsi="Times New Roman" w:cs="Times New Roman"/>
          <w:sz w:val="24"/>
          <w:szCs w:val="24"/>
          <w:lang w:val="sk-SK"/>
        </w:rPr>
        <w:t xml:space="preserve"> sa</w:t>
      </w:r>
      <w:r w:rsidR="000067C4" w:rsidRPr="00AF0FB7">
        <w:rPr>
          <w:rFonts w:ascii="Times New Roman" w:hAnsi="Times New Roman" w:cs="Times New Roman"/>
          <w:sz w:val="24"/>
          <w:szCs w:val="24"/>
          <w:lang w:val="sk-SK"/>
        </w:rPr>
        <w:t xml:space="preserve"> musia získava</w:t>
      </w:r>
      <w:r w:rsidR="00E924BE">
        <w:rPr>
          <w:rFonts w:ascii="Times New Roman" w:hAnsi="Times New Roman" w:cs="Times New Roman"/>
          <w:sz w:val="24"/>
          <w:szCs w:val="24"/>
          <w:lang w:val="sk-SK"/>
        </w:rPr>
        <w:t>ť</w:t>
      </w:r>
      <w:r w:rsidR="000067C4" w:rsidRPr="00AF0FB7">
        <w:rPr>
          <w:rFonts w:ascii="Times New Roman" w:hAnsi="Times New Roman" w:cs="Times New Roman"/>
          <w:sz w:val="24"/>
          <w:szCs w:val="24"/>
          <w:lang w:val="sk-SK"/>
        </w:rPr>
        <w:t xml:space="preserve"> </w:t>
      </w:r>
      <w:r w:rsidR="009318B2">
        <w:rPr>
          <w:rFonts w:ascii="Times New Roman" w:hAnsi="Times New Roman" w:cs="Times New Roman"/>
          <w:sz w:val="24"/>
          <w:szCs w:val="24"/>
          <w:lang w:val="sk-SK"/>
        </w:rPr>
        <w:t xml:space="preserve">iba v nevyhnutnom rozsahu </w:t>
      </w:r>
      <w:r w:rsidR="000067C4" w:rsidRPr="00AF0FB7">
        <w:rPr>
          <w:rFonts w:ascii="Times New Roman" w:hAnsi="Times New Roman" w:cs="Times New Roman"/>
          <w:sz w:val="24"/>
          <w:szCs w:val="24"/>
          <w:lang w:val="sk-SK"/>
        </w:rPr>
        <w:t>na konkrétne určený, výslovne uvedený a oprávnený účel a nesmú sa ďalej spracúvať spôsobom, ktorý nie je zlučiteľný s týmto účelom; ten istý príslušný orgán alebo iný príslušný orgán je oprávnený spracúvať osobné údaje na archiváciu</w:t>
      </w:r>
      <w:r w:rsidR="00652570">
        <w:rPr>
          <w:rFonts w:ascii="Times New Roman" w:hAnsi="Times New Roman" w:cs="Times New Roman"/>
          <w:sz w:val="24"/>
          <w:szCs w:val="24"/>
          <w:lang w:val="sk-SK"/>
        </w:rPr>
        <w:t xml:space="preserve"> vo verejnom záujme</w:t>
      </w:r>
      <w:r w:rsidR="000067C4" w:rsidRPr="00AF0FB7">
        <w:rPr>
          <w:rFonts w:ascii="Times New Roman" w:hAnsi="Times New Roman" w:cs="Times New Roman"/>
          <w:sz w:val="24"/>
          <w:szCs w:val="24"/>
          <w:lang w:val="sk-SK"/>
        </w:rPr>
        <w:t>, na vedecký účel, na účel historického výskumu alebo na</w:t>
      </w:r>
      <w:r w:rsidR="004B1304">
        <w:rPr>
          <w:rFonts w:ascii="Times New Roman" w:hAnsi="Times New Roman" w:cs="Times New Roman"/>
          <w:sz w:val="24"/>
          <w:szCs w:val="24"/>
          <w:lang w:val="sk-SK"/>
        </w:rPr>
        <w:t> </w:t>
      </w:r>
      <w:r w:rsidR="000067C4" w:rsidRPr="00AF0FB7">
        <w:rPr>
          <w:rFonts w:ascii="Times New Roman" w:hAnsi="Times New Roman" w:cs="Times New Roman"/>
          <w:sz w:val="24"/>
          <w:szCs w:val="24"/>
          <w:lang w:val="sk-SK"/>
        </w:rPr>
        <w:t xml:space="preserve">štatistický účel v súvislosti s plnením úloh na účely </w:t>
      </w:r>
      <w:r w:rsidR="00F73064">
        <w:rPr>
          <w:rFonts w:ascii="Times New Roman" w:hAnsi="Times New Roman" w:cs="Times New Roman"/>
          <w:sz w:val="24"/>
          <w:szCs w:val="24"/>
          <w:lang w:val="sk-SK"/>
        </w:rPr>
        <w:t>podľa § 1</w:t>
      </w:r>
      <w:r w:rsidR="000067C4" w:rsidRPr="00AF0FB7">
        <w:rPr>
          <w:rFonts w:ascii="Times New Roman" w:hAnsi="Times New Roman" w:cs="Times New Roman"/>
          <w:sz w:val="24"/>
          <w:szCs w:val="24"/>
          <w:lang w:val="sk-SK"/>
        </w:rPr>
        <w:t xml:space="preserve">, ak prijme primerané záruky ochrany práv </w:t>
      </w:r>
      <w:r w:rsidR="00450B0B">
        <w:rPr>
          <w:rFonts w:ascii="Times New Roman" w:hAnsi="Times New Roman" w:cs="Times New Roman"/>
          <w:sz w:val="24"/>
          <w:szCs w:val="24"/>
          <w:lang w:val="sk-SK"/>
        </w:rPr>
        <w:t xml:space="preserve">a slobôd </w:t>
      </w:r>
      <w:r w:rsidR="000067C4" w:rsidRPr="0077196D">
        <w:rPr>
          <w:rFonts w:ascii="Times New Roman" w:hAnsi="Times New Roman" w:cs="Times New Roman"/>
          <w:sz w:val="24"/>
          <w:szCs w:val="24"/>
          <w:lang w:val="sk-SK"/>
        </w:rPr>
        <w:t>dotknutej osoby.</w:t>
      </w:r>
      <w:bookmarkEnd w:id="17"/>
    </w:p>
    <w:p w14:paraId="251E8607" w14:textId="5529DC96" w:rsidR="00AF0FB7" w:rsidRPr="0077196D" w:rsidRDefault="00AF0FB7" w:rsidP="00ED44D8">
      <w:pPr>
        <w:spacing w:after="0" w:line="240" w:lineRule="auto"/>
        <w:contextualSpacing/>
        <w:jc w:val="both"/>
        <w:rPr>
          <w:rFonts w:ascii="Times New Roman" w:hAnsi="Times New Roman" w:cs="Times New Roman"/>
          <w:sz w:val="24"/>
          <w:szCs w:val="24"/>
          <w:lang w:val="sk-SK"/>
        </w:rPr>
      </w:pPr>
    </w:p>
    <w:p w14:paraId="42003697" w14:textId="7993F086" w:rsidR="0077196D" w:rsidRPr="0077196D" w:rsidRDefault="0077196D" w:rsidP="00ED44D8">
      <w:pPr>
        <w:spacing w:after="0" w:line="240" w:lineRule="auto"/>
        <w:ind w:firstLine="708"/>
        <w:contextualSpacing/>
        <w:jc w:val="both"/>
        <w:rPr>
          <w:rFonts w:ascii="Times New Roman" w:hAnsi="Times New Roman" w:cs="Times New Roman"/>
          <w:sz w:val="24"/>
          <w:szCs w:val="24"/>
          <w:lang w:val="sk-SK"/>
        </w:rPr>
      </w:pPr>
      <w:r w:rsidRPr="0077196D">
        <w:rPr>
          <w:rFonts w:ascii="Times New Roman" w:hAnsi="Times New Roman" w:cs="Times New Roman"/>
          <w:sz w:val="24"/>
          <w:szCs w:val="24"/>
          <w:lang w:val="sk-SK"/>
        </w:rPr>
        <w:t xml:space="preserve">(2) Osobné údaje musia byť primerané, relevantné a nie </w:t>
      </w:r>
      <w:r w:rsidR="002040BA">
        <w:rPr>
          <w:rFonts w:ascii="Times New Roman" w:hAnsi="Times New Roman" w:cs="Times New Roman"/>
          <w:sz w:val="24"/>
          <w:szCs w:val="24"/>
          <w:lang w:val="sk-SK"/>
        </w:rPr>
        <w:t>neúmerné</w:t>
      </w:r>
      <w:r w:rsidR="00E8679F" w:rsidRPr="0077196D">
        <w:rPr>
          <w:rFonts w:ascii="Times New Roman" w:hAnsi="Times New Roman" w:cs="Times New Roman"/>
          <w:sz w:val="24"/>
          <w:szCs w:val="24"/>
          <w:lang w:val="sk-SK"/>
        </w:rPr>
        <w:t xml:space="preserve"> </w:t>
      </w:r>
      <w:r w:rsidRPr="0077196D">
        <w:rPr>
          <w:rFonts w:ascii="Times New Roman" w:hAnsi="Times New Roman" w:cs="Times New Roman"/>
          <w:sz w:val="24"/>
          <w:szCs w:val="24"/>
          <w:lang w:val="sk-SK"/>
        </w:rPr>
        <w:t>vo vzťahu k účelu, na ktor</w:t>
      </w:r>
      <w:r w:rsidR="00F664C9">
        <w:rPr>
          <w:rFonts w:ascii="Times New Roman" w:hAnsi="Times New Roman" w:cs="Times New Roman"/>
          <w:sz w:val="24"/>
          <w:szCs w:val="24"/>
          <w:lang w:val="sk-SK"/>
        </w:rPr>
        <w:t>ý</w:t>
      </w:r>
      <w:r w:rsidRPr="0077196D">
        <w:rPr>
          <w:rFonts w:ascii="Times New Roman" w:hAnsi="Times New Roman" w:cs="Times New Roman"/>
          <w:sz w:val="24"/>
          <w:szCs w:val="24"/>
          <w:lang w:val="sk-SK"/>
        </w:rPr>
        <w:t xml:space="preserve"> sa spracúvajú</w:t>
      </w:r>
      <w:r w:rsidR="00F7495E">
        <w:rPr>
          <w:rFonts w:ascii="Times New Roman" w:hAnsi="Times New Roman" w:cs="Times New Roman"/>
          <w:sz w:val="24"/>
          <w:szCs w:val="24"/>
          <w:lang w:val="sk-SK"/>
        </w:rPr>
        <w:t>.</w:t>
      </w:r>
    </w:p>
    <w:p w14:paraId="61034FC5" w14:textId="094B59A3" w:rsidR="0077196D" w:rsidRPr="0077196D" w:rsidRDefault="0077196D" w:rsidP="00ED44D8">
      <w:pPr>
        <w:spacing w:after="0" w:line="240" w:lineRule="auto"/>
        <w:contextualSpacing/>
        <w:jc w:val="both"/>
        <w:rPr>
          <w:rFonts w:ascii="Times New Roman" w:hAnsi="Times New Roman" w:cs="Times New Roman"/>
          <w:sz w:val="24"/>
          <w:szCs w:val="24"/>
          <w:lang w:val="sk-SK"/>
        </w:rPr>
      </w:pPr>
    </w:p>
    <w:p w14:paraId="2ABA832E" w14:textId="7D07F7D1" w:rsidR="0077196D" w:rsidRDefault="0077196D" w:rsidP="00ED44D8">
      <w:pPr>
        <w:spacing w:after="0" w:line="240" w:lineRule="auto"/>
        <w:ind w:firstLine="708"/>
        <w:contextualSpacing/>
        <w:jc w:val="both"/>
        <w:rPr>
          <w:rFonts w:ascii="Times New Roman" w:hAnsi="Times New Roman" w:cs="Times New Roman"/>
          <w:sz w:val="24"/>
          <w:szCs w:val="24"/>
          <w:lang w:val="sk-SK"/>
        </w:rPr>
      </w:pPr>
      <w:r w:rsidRPr="0077196D">
        <w:rPr>
          <w:rFonts w:ascii="Times New Roman" w:hAnsi="Times New Roman" w:cs="Times New Roman"/>
          <w:sz w:val="24"/>
          <w:szCs w:val="24"/>
          <w:lang w:val="sk-SK"/>
        </w:rPr>
        <w:t>(3) Osobné údaje musia byť správne a podľa potreby aktualizované. Príslušné orgány musia prijať všetky potrebné opatrenia, aby sa zabezpečilo, že osobné údaje, ktoré sú nesprávne z hľadiska účelov, na ktoré sa spracúvajú, sa bezodkladne vymažú alebo opravia.</w:t>
      </w:r>
    </w:p>
    <w:p w14:paraId="246EFEB5" w14:textId="77777777" w:rsidR="00582DEA" w:rsidRDefault="00582DEA" w:rsidP="00ED44D8">
      <w:pPr>
        <w:spacing w:after="0" w:line="240" w:lineRule="auto"/>
        <w:ind w:firstLine="708"/>
        <w:contextualSpacing/>
        <w:jc w:val="both"/>
        <w:rPr>
          <w:rFonts w:ascii="Times New Roman" w:hAnsi="Times New Roman" w:cs="Times New Roman"/>
          <w:sz w:val="24"/>
          <w:szCs w:val="24"/>
          <w:lang w:val="sk-SK"/>
        </w:rPr>
      </w:pPr>
    </w:p>
    <w:p w14:paraId="512E2D62" w14:textId="74C248C7" w:rsidR="00582DEA" w:rsidRPr="0077196D" w:rsidRDefault="00582DEA" w:rsidP="00ED44D8">
      <w:pPr>
        <w:spacing w:after="0" w:line="240" w:lineRule="auto"/>
        <w:ind w:firstLine="708"/>
        <w:contextualSpacing/>
        <w:jc w:val="both"/>
        <w:rPr>
          <w:rFonts w:ascii="Times New Roman" w:hAnsi="Times New Roman" w:cs="Times New Roman"/>
          <w:sz w:val="24"/>
          <w:szCs w:val="24"/>
          <w:lang w:val="sk-SK"/>
        </w:rPr>
      </w:pPr>
      <w:r>
        <w:rPr>
          <w:rFonts w:ascii="Times New Roman" w:hAnsi="Times New Roman" w:cs="Times New Roman"/>
          <w:sz w:val="24"/>
          <w:szCs w:val="24"/>
          <w:lang w:val="sk-SK"/>
        </w:rPr>
        <w:t>(4)</w:t>
      </w:r>
      <w:r w:rsidRPr="00582DEA">
        <w:rPr>
          <w:rFonts w:ascii="Times New Roman" w:hAnsi="Times New Roman" w:cs="Times New Roman"/>
          <w:sz w:val="24"/>
          <w:szCs w:val="24"/>
          <w:lang w:val="sk-SK"/>
        </w:rPr>
        <w:t xml:space="preserve"> </w:t>
      </w:r>
      <w:r w:rsidRPr="00AF0FB7">
        <w:rPr>
          <w:rFonts w:ascii="Times New Roman" w:hAnsi="Times New Roman" w:cs="Times New Roman"/>
          <w:sz w:val="24"/>
          <w:szCs w:val="24"/>
          <w:lang w:val="sk-SK"/>
        </w:rPr>
        <w:t xml:space="preserve">Osobné údaje </w:t>
      </w:r>
      <w:r>
        <w:rPr>
          <w:rFonts w:ascii="Times New Roman" w:hAnsi="Times New Roman" w:cs="Times New Roman"/>
          <w:sz w:val="24"/>
          <w:szCs w:val="24"/>
          <w:lang w:val="sk-SK"/>
        </w:rPr>
        <w:t xml:space="preserve">sa </w:t>
      </w:r>
      <w:r w:rsidRPr="00AF0FB7">
        <w:rPr>
          <w:rFonts w:ascii="Times New Roman" w:hAnsi="Times New Roman" w:cs="Times New Roman"/>
          <w:sz w:val="24"/>
          <w:szCs w:val="24"/>
          <w:lang w:val="sk-SK"/>
        </w:rPr>
        <w:t>musia uchováva</w:t>
      </w:r>
      <w:r>
        <w:rPr>
          <w:rFonts w:ascii="Times New Roman" w:hAnsi="Times New Roman" w:cs="Times New Roman"/>
          <w:sz w:val="24"/>
          <w:szCs w:val="24"/>
          <w:lang w:val="sk-SK"/>
        </w:rPr>
        <w:t>ť</w:t>
      </w:r>
      <w:r w:rsidRPr="00AF0FB7">
        <w:rPr>
          <w:rFonts w:ascii="Times New Roman" w:hAnsi="Times New Roman" w:cs="Times New Roman"/>
          <w:sz w:val="24"/>
          <w:szCs w:val="24"/>
          <w:lang w:val="sk-SK"/>
        </w:rPr>
        <w:t xml:space="preserve"> vo forme, ktorá umožňuje identifikáciu dotknutej osoby najneskôr dovtedy, kým je to </w:t>
      </w:r>
      <w:r>
        <w:rPr>
          <w:rFonts w:ascii="Times New Roman" w:hAnsi="Times New Roman" w:cs="Times New Roman"/>
          <w:sz w:val="24"/>
          <w:szCs w:val="24"/>
          <w:lang w:val="sk-SK"/>
        </w:rPr>
        <w:t>nevyhnutné</w:t>
      </w:r>
      <w:r w:rsidRPr="00AF0FB7">
        <w:rPr>
          <w:rFonts w:ascii="Times New Roman" w:hAnsi="Times New Roman" w:cs="Times New Roman"/>
          <w:sz w:val="24"/>
          <w:szCs w:val="24"/>
          <w:lang w:val="sk-SK"/>
        </w:rPr>
        <w:t xml:space="preserve"> na účel, na ktorý sa osobné údaje spracúvajú.</w:t>
      </w:r>
    </w:p>
    <w:p w14:paraId="2BE0BE10" w14:textId="5D90BA97" w:rsidR="0077196D" w:rsidRDefault="0077196D" w:rsidP="00ED44D8">
      <w:pPr>
        <w:spacing w:after="0" w:line="240" w:lineRule="auto"/>
        <w:contextualSpacing/>
        <w:jc w:val="both"/>
        <w:rPr>
          <w:rFonts w:ascii="Times New Roman" w:hAnsi="Times New Roman" w:cs="Times New Roman"/>
          <w:sz w:val="24"/>
          <w:szCs w:val="24"/>
          <w:lang w:val="sk-SK"/>
        </w:rPr>
      </w:pPr>
    </w:p>
    <w:p w14:paraId="2188FE91" w14:textId="12FCE241" w:rsidR="00F73064" w:rsidRPr="00AF0FB7" w:rsidRDefault="00F73064" w:rsidP="00ED44D8">
      <w:pPr>
        <w:spacing w:after="0" w:line="240" w:lineRule="auto"/>
        <w:ind w:firstLine="708"/>
        <w:contextualSpacing/>
        <w:jc w:val="both"/>
        <w:rPr>
          <w:rFonts w:ascii="Times New Roman" w:hAnsi="Times New Roman" w:cs="Times New Roman"/>
          <w:sz w:val="24"/>
          <w:szCs w:val="24"/>
          <w:lang w:val="sk-SK"/>
        </w:rPr>
      </w:pPr>
      <w:r w:rsidRPr="00AF0FB7">
        <w:rPr>
          <w:rFonts w:ascii="Times New Roman" w:hAnsi="Times New Roman" w:cs="Times New Roman"/>
          <w:sz w:val="24"/>
          <w:szCs w:val="24"/>
          <w:lang w:val="sk-SK"/>
        </w:rPr>
        <w:t>(</w:t>
      </w:r>
      <w:r w:rsidR="000918DE">
        <w:rPr>
          <w:rFonts w:ascii="Times New Roman" w:hAnsi="Times New Roman" w:cs="Times New Roman"/>
          <w:sz w:val="24"/>
          <w:szCs w:val="24"/>
          <w:lang w:val="sk-SK"/>
        </w:rPr>
        <w:t>5</w:t>
      </w:r>
      <w:r w:rsidRPr="00AF0FB7">
        <w:rPr>
          <w:rFonts w:ascii="Times New Roman" w:hAnsi="Times New Roman" w:cs="Times New Roman"/>
          <w:sz w:val="24"/>
          <w:szCs w:val="24"/>
          <w:lang w:val="sk-SK"/>
        </w:rPr>
        <w:t xml:space="preserve">) Spracúvať osobné údaje </w:t>
      </w:r>
      <w:r w:rsidR="006365DF">
        <w:rPr>
          <w:rFonts w:ascii="Times New Roman" w:hAnsi="Times New Roman" w:cs="Times New Roman"/>
          <w:sz w:val="24"/>
          <w:szCs w:val="24"/>
          <w:lang w:val="sk-SK"/>
        </w:rPr>
        <w:t>pri</w:t>
      </w:r>
      <w:r w:rsidRPr="00AF0FB7">
        <w:rPr>
          <w:rFonts w:ascii="Times New Roman" w:hAnsi="Times New Roman" w:cs="Times New Roman"/>
          <w:sz w:val="24"/>
          <w:szCs w:val="24"/>
          <w:lang w:val="sk-SK"/>
        </w:rPr>
        <w:t xml:space="preserve"> plnen</w:t>
      </w:r>
      <w:r w:rsidR="006365DF">
        <w:rPr>
          <w:rFonts w:ascii="Times New Roman" w:hAnsi="Times New Roman" w:cs="Times New Roman"/>
          <w:sz w:val="24"/>
          <w:szCs w:val="24"/>
          <w:lang w:val="sk-SK"/>
        </w:rPr>
        <w:t>í</w:t>
      </w:r>
      <w:r w:rsidRPr="00AF0FB7">
        <w:rPr>
          <w:rFonts w:ascii="Times New Roman" w:hAnsi="Times New Roman" w:cs="Times New Roman"/>
          <w:sz w:val="24"/>
          <w:szCs w:val="24"/>
          <w:lang w:val="sk-SK"/>
        </w:rPr>
        <w:t xml:space="preserve"> úloh na účely </w:t>
      </w:r>
      <w:r>
        <w:rPr>
          <w:rFonts w:ascii="Times New Roman" w:hAnsi="Times New Roman" w:cs="Times New Roman"/>
          <w:sz w:val="24"/>
          <w:szCs w:val="24"/>
          <w:lang w:val="sk-SK"/>
        </w:rPr>
        <w:t>podľa § 1</w:t>
      </w:r>
      <w:r w:rsidRPr="00AF0FB7">
        <w:rPr>
          <w:rFonts w:ascii="Times New Roman" w:hAnsi="Times New Roman" w:cs="Times New Roman"/>
          <w:sz w:val="24"/>
          <w:szCs w:val="24"/>
          <w:lang w:val="sk-SK"/>
        </w:rPr>
        <w:t xml:space="preserve">, ktoré </w:t>
      </w:r>
      <w:r w:rsidR="00E924BE">
        <w:rPr>
          <w:rFonts w:ascii="Times New Roman" w:hAnsi="Times New Roman" w:cs="Times New Roman"/>
          <w:sz w:val="24"/>
          <w:szCs w:val="24"/>
          <w:lang w:val="sk-SK"/>
        </w:rPr>
        <w:t>sa</w:t>
      </w:r>
      <w:r w:rsidRPr="00AF0FB7">
        <w:rPr>
          <w:rFonts w:ascii="Times New Roman" w:hAnsi="Times New Roman" w:cs="Times New Roman"/>
          <w:sz w:val="24"/>
          <w:szCs w:val="24"/>
          <w:lang w:val="sk-SK"/>
        </w:rPr>
        <w:t xml:space="preserve"> pôvodne získa</w:t>
      </w:r>
      <w:r w:rsidR="00E924BE">
        <w:rPr>
          <w:rFonts w:ascii="Times New Roman" w:hAnsi="Times New Roman" w:cs="Times New Roman"/>
          <w:sz w:val="24"/>
          <w:szCs w:val="24"/>
          <w:lang w:val="sk-SK"/>
        </w:rPr>
        <w:t>li</w:t>
      </w:r>
      <w:r w:rsidRPr="00AF0FB7">
        <w:rPr>
          <w:rFonts w:ascii="Times New Roman" w:hAnsi="Times New Roman" w:cs="Times New Roman"/>
          <w:sz w:val="24"/>
          <w:szCs w:val="24"/>
          <w:lang w:val="sk-SK"/>
        </w:rPr>
        <w:t xml:space="preserve"> na iný účel, je možné, ak </w:t>
      </w:r>
      <w:r w:rsidR="00F664C9">
        <w:rPr>
          <w:rFonts w:ascii="Times New Roman" w:hAnsi="Times New Roman" w:cs="Times New Roman"/>
          <w:sz w:val="24"/>
          <w:szCs w:val="24"/>
          <w:lang w:val="sk-SK"/>
        </w:rPr>
        <w:t xml:space="preserve">ich </w:t>
      </w:r>
      <w:r w:rsidRPr="00AF0FB7">
        <w:rPr>
          <w:rFonts w:ascii="Times New Roman" w:hAnsi="Times New Roman" w:cs="Times New Roman"/>
          <w:sz w:val="24"/>
          <w:szCs w:val="24"/>
          <w:lang w:val="sk-SK"/>
        </w:rPr>
        <w:t xml:space="preserve">spracúvanie je na účel </w:t>
      </w:r>
      <w:r>
        <w:rPr>
          <w:rFonts w:ascii="Times New Roman" w:hAnsi="Times New Roman" w:cs="Times New Roman"/>
          <w:sz w:val="24"/>
          <w:szCs w:val="24"/>
          <w:lang w:val="sk-SK"/>
        </w:rPr>
        <w:t>podľa § 1</w:t>
      </w:r>
      <w:r w:rsidRPr="00AF0FB7">
        <w:rPr>
          <w:rFonts w:ascii="Times New Roman" w:hAnsi="Times New Roman" w:cs="Times New Roman"/>
          <w:sz w:val="24"/>
          <w:szCs w:val="24"/>
          <w:lang w:val="sk-SK"/>
        </w:rPr>
        <w:t xml:space="preserve"> nevyhnutné a</w:t>
      </w:r>
      <w:r w:rsidR="004B1304">
        <w:rPr>
          <w:rFonts w:ascii="Times New Roman" w:hAnsi="Times New Roman" w:cs="Times New Roman"/>
          <w:sz w:val="24"/>
          <w:szCs w:val="24"/>
          <w:lang w:val="sk-SK"/>
        </w:rPr>
        <w:t> </w:t>
      </w:r>
      <w:r w:rsidRPr="00AF0FB7">
        <w:rPr>
          <w:rFonts w:ascii="Times New Roman" w:hAnsi="Times New Roman" w:cs="Times New Roman"/>
          <w:sz w:val="24"/>
          <w:szCs w:val="24"/>
          <w:lang w:val="sk-SK"/>
        </w:rPr>
        <w:t>primerané.</w:t>
      </w:r>
    </w:p>
    <w:p w14:paraId="1F9AB20E" w14:textId="77777777" w:rsidR="00F73064" w:rsidRDefault="00F73064" w:rsidP="00ED44D8">
      <w:pPr>
        <w:spacing w:after="0" w:line="240" w:lineRule="auto"/>
        <w:contextualSpacing/>
        <w:jc w:val="both"/>
        <w:rPr>
          <w:rFonts w:ascii="Times New Roman" w:hAnsi="Times New Roman" w:cs="Times New Roman"/>
          <w:sz w:val="24"/>
          <w:szCs w:val="24"/>
          <w:lang w:val="sk-SK"/>
        </w:rPr>
      </w:pPr>
    </w:p>
    <w:p w14:paraId="0CAD9177" w14:textId="3B284056" w:rsidR="00F73064" w:rsidRPr="00AF0FB7" w:rsidRDefault="00F73064" w:rsidP="00ED44D8">
      <w:pPr>
        <w:spacing w:after="0" w:line="240" w:lineRule="auto"/>
        <w:ind w:firstLine="708"/>
        <w:contextualSpacing/>
        <w:jc w:val="both"/>
        <w:rPr>
          <w:rFonts w:ascii="Times New Roman" w:hAnsi="Times New Roman" w:cs="Times New Roman"/>
          <w:sz w:val="24"/>
          <w:szCs w:val="24"/>
          <w:lang w:val="sk-SK"/>
        </w:rPr>
      </w:pPr>
      <w:r w:rsidRPr="00AF0FB7">
        <w:rPr>
          <w:rFonts w:ascii="Times New Roman" w:hAnsi="Times New Roman" w:cs="Times New Roman"/>
          <w:sz w:val="24"/>
          <w:szCs w:val="24"/>
          <w:lang w:val="sk-SK"/>
        </w:rPr>
        <w:t>(</w:t>
      </w:r>
      <w:r w:rsidR="000918DE">
        <w:rPr>
          <w:rFonts w:ascii="Times New Roman" w:hAnsi="Times New Roman" w:cs="Times New Roman"/>
          <w:sz w:val="24"/>
          <w:szCs w:val="24"/>
          <w:lang w:val="sk-SK"/>
        </w:rPr>
        <w:t>6</w:t>
      </w:r>
      <w:r w:rsidRPr="00AF0FB7">
        <w:rPr>
          <w:rFonts w:ascii="Times New Roman" w:hAnsi="Times New Roman" w:cs="Times New Roman"/>
          <w:sz w:val="24"/>
          <w:szCs w:val="24"/>
          <w:lang w:val="sk-SK"/>
        </w:rPr>
        <w:t xml:space="preserve">) </w:t>
      </w:r>
      <w:r>
        <w:rPr>
          <w:rFonts w:ascii="Times New Roman" w:hAnsi="Times New Roman" w:cs="Times New Roman"/>
          <w:sz w:val="24"/>
          <w:szCs w:val="24"/>
          <w:lang w:val="sk-SK"/>
        </w:rPr>
        <w:t>S</w:t>
      </w:r>
      <w:r w:rsidRPr="00AF0FB7">
        <w:rPr>
          <w:rFonts w:ascii="Times New Roman" w:hAnsi="Times New Roman" w:cs="Times New Roman"/>
          <w:sz w:val="24"/>
          <w:szCs w:val="24"/>
          <w:lang w:val="sk-SK"/>
        </w:rPr>
        <w:t xml:space="preserve">pracúvať </w:t>
      </w:r>
      <w:r>
        <w:rPr>
          <w:rFonts w:ascii="Times New Roman" w:hAnsi="Times New Roman" w:cs="Times New Roman"/>
          <w:sz w:val="24"/>
          <w:szCs w:val="24"/>
          <w:lang w:val="sk-SK"/>
        </w:rPr>
        <w:t xml:space="preserve">osobné údaje </w:t>
      </w:r>
      <w:r w:rsidRPr="00AF0FB7">
        <w:rPr>
          <w:rFonts w:ascii="Times New Roman" w:hAnsi="Times New Roman" w:cs="Times New Roman"/>
          <w:sz w:val="24"/>
          <w:szCs w:val="24"/>
          <w:lang w:val="sk-SK"/>
        </w:rPr>
        <w:t xml:space="preserve">aj na iný účel, ako je plnenie úloh na účely </w:t>
      </w:r>
      <w:r>
        <w:rPr>
          <w:rFonts w:ascii="Times New Roman" w:hAnsi="Times New Roman" w:cs="Times New Roman"/>
          <w:sz w:val="24"/>
          <w:szCs w:val="24"/>
          <w:lang w:val="sk-SK"/>
        </w:rPr>
        <w:t>podľa § 1</w:t>
      </w:r>
      <w:r w:rsidRPr="00AF0FB7">
        <w:rPr>
          <w:rFonts w:ascii="Times New Roman" w:hAnsi="Times New Roman" w:cs="Times New Roman"/>
          <w:sz w:val="24"/>
          <w:szCs w:val="24"/>
          <w:lang w:val="sk-SK"/>
        </w:rPr>
        <w:t>,</w:t>
      </w:r>
      <w:r w:rsidR="00DA1D73">
        <w:rPr>
          <w:rFonts w:ascii="Times New Roman" w:hAnsi="Times New Roman" w:cs="Times New Roman"/>
          <w:sz w:val="24"/>
          <w:szCs w:val="24"/>
          <w:lang w:val="sk-SK"/>
        </w:rPr>
        <w:t xml:space="preserve"> je možné,</w:t>
      </w:r>
      <w:r>
        <w:rPr>
          <w:rFonts w:ascii="Times New Roman" w:hAnsi="Times New Roman" w:cs="Times New Roman"/>
          <w:sz w:val="24"/>
          <w:szCs w:val="24"/>
          <w:lang w:val="sk-SK"/>
        </w:rPr>
        <w:t xml:space="preserve"> </w:t>
      </w:r>
      <w:r w:rsidRPr="00AF0FB7">
        <w:rPr>
          <w:rFonts w:ascii="Times New Roman" w:hAnsi="Times New Roman" w:cs="Times New Roman"/>
          <w:sz w:val="24"/>
          <w:szCs w:val="24"/>
          <w:lang w:val="sk-SK"/>
        </w:rPr>
        <w:t xml:space="preserve">ak to je </w:t>
      </w:r>
      <w:r>
        <w:rPr>
          <w:rFonts w:ascii="Times New Roman" w:hAnsi="Times New Roman" w:cs="Times New Roman"/>
          <w:sz w:val="24"/>
          <w:szCs w:val="24"/>
          <w:lang w:val="sk-SK"/>
        </w:rPr>
        <w:t>v súlade s týmto zákonom, osobitným predpisom alebo medzinárodnou zmluvou, ktorou je Slovenská republika viazaná</w:t>
      </w:r>
      <w:r w:rsidRPr="00AF0FB7">
        <w:rPr>
          <w:rFonts w:ascii="Times New Roman" w:hAnsi="Times New Roman" w:cs="Times New Roman"/>
          <w:sz w:val="24"/>
          <w:szCs w:val="24"/>
          <w:lang w:val="sk-SK"/>
        </w:rPr>
        <w:t xml:space="preserve">, a ak spracúvanie je na tento iný účel nevyhnutné a primerané. </w:t>
      </w:r>
    </w:p>
    <w:p w14:paraId="79B2358E" w14:textId="77777777" w:rsidR="00F73064" w:rsidRDefault="00F73064" w:rsidP="00ED44D8">
      <w:pPr>
        <w:spacing w:after="0" w:line="240" w:lineRule="auto"/>
        <w:contextualSpacing/>
        <w:jc w:val="both"/>
        <w:rPr>
          <w:rFonts w:ascii="Times New Roman" w:hAnsi="Times New Roman" w:cs="Times New Roman"/>
          <w:sz w:val="24"/>
          <w:szCs w:val="24"/>
          <w:lang w:val="sk-SK"/>
        </w:rPr>
      </w:pPr>
    </w:p>
    <w:p w14:paraId="44BD72AF" w14:textId="5CE6D2CF" w:rsidR="00F73064" w:rsidRDefault="00F73064" w:rsidP="00ED44D8">
      <w:pPr>
        <w:spacing w:after="0" w:line="240" w:lineRule="auto"/>
        <w:ind w:firstLine="708"/>
        <w:contextualSpacing/>
        <w:jc w:val="both"/>
        <w:rPr>
          <w:rFonts w:ascii="Times New Roman" w:hAnsi="Times New Roman" w:cs="Times New Roman"/>
          <w:sz w:val="24"/>
          <w:szCs w:val="24"/>
          <w:lang w:val="sk-SK"/>
        </w:rPr>
      </w:pPr>
      <w:r w:rsidRPr="00AF0FB7">
        <w:rPr>
          <w:rFonts w:ascii="Times New Roman" w:hAnsi="Times New Roman" w:cs="Times New Roman"/>
          <w:sz w:val="24"/>
          <w:szCs w:val="24"/>
          <w:lang w:val="sk-SK"/>
        </w:rPr>
        <w:t>(</w:t>
      </w:r>
      <w:r w:rsidR="000918DE">
        <w:rPr>
          <w:rFonts w:ascii="Times New Roman" w:hAnsi="Times New Roman" w:cs="Times New Roman"/>
          <w:sz w:val="24"/>
          <w:szCs w:val="24"/>
          <w:lang w:val="sk-SK"/>
        </w:rPr>
        <w:t>7</w:t>
      </w:r>
      <w:r w:rsidRPr="00AF0FB7">
        <w:rPr>
          <w:rFonts w:ascii="Times New Roman" w:hAnsi="Times New Roman" w:cs="Times New Roman"/>
          <w:sz w:val="24"/>
          <w:szCs w:val="24"/>
          <w:lang w:val="sk-SK"/>
        </w:rPr>
        <w:t xml:space="preserve">) </w:t>
      </w:r>
      <w:r>
        <w:rPr>
          <w:rFonts w:ascii="Times New Roman" w:hAnsi="Times New Roman" w:cs="Times New Roman"/>
          <w:sz w:val="24"/>
          <w:szCs w:val="24"/>
          <w:lang w:val="sk-SK"/>
        </w:rPr>
        <w:t>N</w:t>
      </w:r>
      <w:r w:rsidRPr="00AF0FB7">
        <w:rPr>
          <w:rFonts w:ascii="Times New Roman" w:hAnsi="Times New Roman" w:cs="Times New Roman"/>
          <w:sz w:val="24"/>
          <w:szCs w:val="24"/>
          <w:lang w:val="sk-SK"/>
        </w:rPr>
        <w:t>a spracúvanie osobných údajov na in</w:t>
      </w:r>
      <w:r w:rsidR="00E8679F">
        <w:rPr>
          <w:rFonts w:ascii="Times New Roman" w:hAnsi="Times New Roman" w:cs="Times New Roman"/>
          <w:sz w:val="24"/>
          <w:szCs w:val="24"/>
          <w:lang w:val="sk-SK"/>
        </w:rPr>
        <w:t>ý</w:t>
      </w:r>
      <w:r w:rsidRPr="00AF0FB7">
        <w:rPr>
          <w:rFonts w:ascii="Times New Roman" w:hAnsi="Times New Roman" w:cs="Times New Roman"/>
          <w:sz w:val="24"/>
          <w:szCs w:val="24"/>
          <w:lang w:val="sk-SK"/>
        </w:rPr>
        <w:t xml:space="preserve"> </w:t>
      </w:r>
      <w:r w:rsidR="00084E27">
        <w:rPr>
          <w:rFonts w:ascii="Times New Roman" w:hAnsi="Times New Roman" w:cs="Times New Roman"/>
          <w:sz w:val="24"/>
          <w:szCs w:val="24"/>
          <w:lang w:val="sk-SK"/>
        </w:rPr>
        <w:t>ú</w:t>
      </w:r>
      <w:r w:rsidR="00E8679F">
        <w:rPr>
          <w:rFonts w:ascii="Times New Roman" w:hAnsi="Times New Roman" w:cs="Times New Roman"/>
          <w:sz w:val="24"/>
          <w:szCs w:val="24"/>
          <w:lang w:val="sk-SK"/>
        </w:rPr>
        <w:t>čel</w:t>
      </w:r>
      <w:r>
        <w:rPr>
          <w:rFonts w:ascii="Times New Roman" w:hAnsi="Times New Roman" w:cs="Times New Roman"/>
          <w:sz w:val="24"/>
          <w:szCs w:val="24"/>
          <w:lang w:val="sk-SK"/>
        </w:rPr>
        <w:t xml:space="preserve">, </w:t>
      </w:r>
      <w:r w:rsidRPr="00AF0FB7">
        <w:rPr>
          <w:rFonts w:ascii="Times New Roman" w:hAnsi="Times New Roman" w:cs="Times New Roman"/>
          <w:sz w:val="24"/>
          <w:szCs w:val="24"/>
          <w:lang w:val="sk-SK"/>
        </w:rPr>
        <w:t xml:space="preserve">ako je plnenie úloh na účely </w:t>
      </w:r>
      <w:r>
        <w:rPr>
          <w:rFonts w:ascii="Times New Roman" w:hAnsi="Times New Roman" w:cs="Times New Roman"/>
          <w:sz w:val="24"/>
          <w:szCs w:val="24"/>
          <w:lang w:val="sk-SK"/>
        </w:rPr>
        <w:t>podľa §</w:t>
      </w:r>
      <w:r w:rsidR="00E8679F">
        <w:rPr>
          <w:rFonts w:ascii="Times New Roman" w:hAnsi="Times New Roman" w:cs="Times New Roman"/>
          <w:sz w:val="24"/>
          <w:szCs w:val="24"/>
          <w:lang w:val="sk-SK"/>
        </w:rPr>
        <w:t> </w:t>
      </w:r>
      <w:r w:rsidR="0089729D">
        <w:rPr>
          <w:rFonts w:ascii="Times New Roman" w:hAnsi="Times New Roman" w:cs="Times New Roman"/>
          <w:sz w:val="24"/>
          <w:szCs w:val="24"/>
          <w:lang w:val="sk-SK"/>
        </w:rPr>
        <w:t>1</w:t>
      </w:r>
      <w:r w:rsidR="00CB41C3">
        <w:rPr>
          <w:rFonts w:ascii="Times New Roman" w:hAnsi="Times New Roman" w:cs="Times New Roman"/>
          <w:sz w:val="24"/>
          <w:szCs w:val="24"/>
          <w:lang w:val="sk-SK"/>
        </w:rPr>
        <w:t>,</w:t>
      </w:r>
      <w:r w:rsidRPr="00AF0FB7">
        <w:rPr>
          <w:rFonts w:ascii="Times New Roman" w:hAnsi="Times New Roman" w:cs="Times New Roman"/>
          <w:sz w:val="24"/>
          <w:szCs w:val="24"/>
          <w:lang w:val="sk-SK"/>
        </w:rPr>
        <w:t xml:space="preserve"> sa vzťahuje osobitný predpis</w:t>
      </w:r>
      <w:r>
        <w:rPr>
          <w:rFonts w:ascii="Times New Roman" w:hAnsi="Times New Roman" w:cs="Times New Roman"/>
          <w:sz w:val="24"/>
          <w:szCs w:val="24"/>
          <w:lang w:val="sk-SK"/>
        </w:rPr>
        <w:t>.</w:t>
      </w:r>
      <w:r w:rsidR="009318B2">
        <w:rPr>
          <w:rStyle w:val="Odkaznapoznmkupodiarou"/>
          <w:rFonts w:ascii="Times New Roman" w:hAnsi="Times New Roman" w:cs="Times New Roman"/>
          <w:sz w:val="24"/>
          <w:szCs w:val="24"/>
          <w:lang w:val="sk-SK"/>
        </w:rPr>
        <w:footnoteReference w:id="1"/>
      </w:r>
      <w:r w:rsidR="00CC4230">
        <w:rPr>
          <w:rFonts w:ascii="Times New Roman" w:hAnsi="Times New Roman" w:cs="Times New Roman"/>
          <w:sz w:val="24"/>
          <w:szCs w:val="24"/>
          <w:lang w:val="sk-SK"/>
        </w:rPr>
        <w:t>)</w:t>
      </w:r>
    </w:p>
    <w:p w14:paraId="32E58535" w14:textId="77777777" w:rsidR="00F73064" w:rsidRPr="0077196D" w:rsidRDefault="00F73064" w:rsidP="00ED44D8">
      <w:pPr>
        <w:spacing w:after="0" w:line="240" w:lineRule="auto"/>
        <w:contextualSpacing/>
        <w:jc w:val="both"/>
        <w:rPr>
          <w:rFonts w:ascii="Times New Roman" w:hAnsi="Times New Roman" w:cs="Times New Roman"/>
          <w:sz w:val="24"/>
          <w:szCs w:val="24"/>
          <w:lang w:val="sk-SK"/>
        </w:rPr>
      </w:pPr>
    </w:p>
    <w:p w14:paraId="2A340FBB" w14:textId="53252F58" w:rsidR="00F73064" w:rsidRPr="00433961" w:rsidRDefault="00F73064" w:rsidP="00ED44D8">
      <w:pPr>
        <w:spacing w:after="0" w:line="240" w:lineRule="auto"/>
        <w:ind w:firstLine="708"/>
        <w:contextualSpacing/>
        <w:jc w:val="both"/>
        <w:rPr>
          <w:rFonts w:ascii="Times New Roman" w:hAnsi="Times New Roman" w:cs="Times New Roman"/>
          <w:sz w:val="24"/>
          <w:szCs w:val="24"/>
          <w:lang w:val="sk-SK"/>
        </w:rPr>
      </w:pPr>
      <w:r w:rsidRPr="00433961">
        <w:rPr>
          <w:rFonts w:ascii="Times New Roman" w:hAnsi="Times New Roman" w:cs="Times New Roman"/>
          <w:sz w:val="24"/>
          <w:szCs w:val="24"/>
          <w:lang w:val="sk-SK"/>
        </w:rPr>
        <w:t>(</w:t>
      </w:r>
      <w:r w:rsidR="000918DE">
        <w:rPr>
          <w:rFonts w:ascii="Times New Roman" w:hAnsi="Times New Roman" w:cs="Times New Roman"/>
          <w:sz w:val="24"/>
          <w:szCs w:val="24"/>
          <w:lang w:val="sk-SK"/>
        </w:rPr>
        <w:t>8</w:t>
      </w:r>
      <w:r w:rsidRPr="00433961">
        <w:rPr>
          <w:rFonts w:ascii="Times New Roman" w:hAnsi="Times New Roman" w:cs="Times New Roman"/>
          <w:sz w:val="24"/>
          <w:szCs w:val="24"/>
          <w:lang w:val="sk-SK"/>
        </w:rPr>
        <w:t xml:space="preserve">) </w:t>
      </w:r>
      <w:r w:rsidRPr="0077196D">
        <w:rPr>
          <w:rFonts w:ascii="Times New Roman" w:hAnsi="Times New Roman" w:cs="Times New Roman"/>
          <w:sz w:val="24"/>
          <w:szCs w:val="24"/>
          <w:lang w:val="sk-SK"/>
        </w:rPr>
        <w:t xml:space="preserve">Osobné údaje </w:t>
      </w:r>
      <w:r w:rsidR="00E924BE">
        <w:rPr>
          <w:rFonts w:ascii="Times New Roman" w:hAnsi="Times New Roman" w:cs="Times New Roman"/>
          <w:sz w:val="24"/>
          <w:szCs w:val="24"/>
          <w:lang w:val="sk-SK"/>
        </w:rPr>
        <w:t xml:space="preserve">sa </w:t>
      </w:r>
      <w:r w:rsidRPr="0077196D">
        <w:rPr>
          <w:rFonts w:ascii="Times New Roman" w:hAnsi="Times New Roman" w:cs="Times New Roman"/>
          <w:sz w:val="24"/>
          <w:szCs w:val="24"/>
          <w:lang w:val="sk-SK"/>
        </w:rPr>
        <w:t>musia spracúva</w:t>
      </w:r>
      <w:r w:rsidR="00E924BE">
        <w:rPr>
          <w:rFonts w:ascii="Times New Roman" w:hAnsi="Times New Roman" w:cs="Times New Roman"/>
          <w:sz w:val="24"/>
          <w:szCs w:val="24"/>
          <w:lang w:val="sk-SK"/>
        </w:rPr>
        <w:t>ť</w:t>
      </w:r>
      <w:r w:rsidRPr="0077196D">
        <w:rPr>
          <w:rFonts w:ascii="Times New Roman" w:hAnsi="Times New Roman" w:cs="Times New Roman"/>
          <w:sz w:val="24"/>
          <w:szCs w:val="24"/>
          <w:lang w:val="sk-SK"/>
        </w:rPr>
        <w:t xml:space="preserve"> spôsobom, ktorý zaručuje primeranú bezpečnosť osobných údajov, vrátane ochrany pred neoprávneným alebo nezákonným spracúvaním a</w:t>
      </w:r>
      <w:r w:rsidR="004B1304">
        <w:rPr>
          <w:rFonts w:ascii="Times New Roman" w:hAnsi="Times New Roman" w:cs="Times New Roman"/>
          <w:sz w:val="24"/>
          <w:szCs w:val="24"/>
          <w:lang w:val="sk-SK"/>
        </w:rPr>
        <w:t> </w:t>
      </w:r>
      <w:r w:rsidRPr="0077196D">
        <w:rPr>
          <w:rFonts w:ascii="Times New Roman" w:hAnsi="Times New Roman" w:cs="Times New Roman"/>
          <w:sz w:val="24"/>
          <w:szCs w:val="24"/>
          <w:lang w:val="sk-SK"/>
        </w:rPr>
        <w:t>náhodnou stratou, likvidáciou alebo poškodením, a to prostredníctvom primeraných technických alebo organizačných opatrení</w:t>
      </w:r>
      <w:r w:rsidRPr="00433961">
        <w:rPr>
          <w:rFonts w:ascii="Times New Roman" w:hAnsi="Times New Roman" w:cs="Times New Roman"/>
          <w:sz w:val="24"/>
          <w:szCs w:val="24"/>
          <w:lang w:val="sk-SK"/>
        </w:rPr>
        <w:t>.</w:t>
      </w:r>
    </w:p>
    <w:p w14:paraId="19681A5A" w14:textId="77777777" w:rsidR="00AF0FB7" w:rsidRPr="00AF0FB7" w:rsidRDefault="00AF0FB7" w:rsidP="00ED44D8">
      <w:pPr>
        <w:spacing w:after="0" w:line="240" w:lineRule="auto"/>
        <w:contextualSpacing/>
        <w:jc w:val="both"/>
        <w:rPr>
          <w:rFonts w:ascii="Times New Roman" w:hAnsi="Times New Roman" w:cs="Times New Roman"/>
          <w:sz w:val="24"/>
          <w:szCs w:val="24"/>
          <w:lang w:val="sk-SK"/>
        </w:rPr>
      </w:pPr>
      <w:bookmarkStart w:id="19" w:name="paragraf-54"/>
      <w:bookmarkStart w:id="20" w:name="paragraf-54.odsek-1"/>
      <w:bookmarkEnd w:id="14"/>
      <w:bookmarkEnd w:id="18"/>
    </w:p>
    <w:p w14:paraId="54CD9E1D" w14:textId="130BE6DD" w:rsidR="000067C4" w:rsidRPr="00AF0FB7" w:rsidRDefault="000067C4" w:rsidP="00ED44D8">
      <w:pPr>
        <w:spacing w:after="0" w:line="240" w:lineRule="auto"/>
        <w:ind w:left="420"/>
        <w:contextualSpacing/>
        <w:jc w:val="center"/>
        <w:rPr>
          <w:rFonts w:ascii="Times New Roman" w:hAnsi="Times New Roman" w:cs="Times New Roman"/>
          <w:sz w:val="24"/>
          <w:szCs w:val="24"/>
          <w:lang w:val="sk-SK"/>
        </w:rPr>
      </w:pPr>
      <w:bookmarkStart w:id="21" w:name="paragraf-55.oznacenie"/>
      <w:bookmarkStart w:id="22" w:name="paragraf-55"/>
      <w:bookmarkEnd w:id="19"/>
      <w:bookmarkEnd w:id="20"/>
      <w:r w:rsidRPr="0089729D">
        <w:rPr>
          <w:rFonts w:ascii="Times New Roman" w:hAnsi="Times New Roman" w:cs="Times New Roman"/>
          <w:b/>
          <w:sz w:val="24"/>
          <w:szCs w:val="24"/>
          <w:lang w:val="sk-SK"/>
        </w:rPr>
        <w:t xml:space="preserve">§ </w:t>
      </w:r>
      <w:r w:rsidR="0089729D" w:rsidRPr="0089729D">
        <w:rPr>
          <w:rFonts w:ascii="Times New Roman" w:hAnsi="Times New Roman" w:cs="Times New Roman"/>
          <w:b/>
          <w:sz w:val="24"/>
          <w:szCs w:val="24"/>
          <w:lang w:val="sk-SK"/>
        </w:rPr>
        <w:t>5</w:t>
      </w:r>
    </w:p>
    <w:p w14:paraId="6F379E11" w14:textId="4CE3D876" w:rsidR="000067C4" w:rsidRPr="00AF0FB7" w:rsidRDefault="000067C4" w:rsidP="00ED44D8">
      <w:pPr>
        <w:spacing w:after="0" w:line="240" w:lineRule="auto"/>
        <w:ind w:left="420"/>
        <w:contextualSpacing/>
        <w:jc w:val="center"/>
        <w:rPr>
          <w:rFonts w:ascii="Times New Roman" w:hAnsi="Times New Roman" w:cs="Times New Roman"/>
          <w:sz w:val="24"/>
          <w:szCs w:val="24"/>
          <w:lang w:val="sk-SK"/>
        </w:rPr>
      </w:pPr>
      <w:bookmarkStart w:id="23" w:name="paragraf-55.nadpis"/>
      <w:bookmarkEnd w:id="21"/>
      <w:r w:rsidRPr="00AF0FB7">
        <w:rPr>
          <w:rFonts w:ascii="Times New Roman" w:hAnsi="Times New Roman" w:cs="Times New Roman"/>
          <w:b/>
          <w:sz w:val="24"/>
          <w:szCs w:val="24"/>
          <w:lang w:val="sk-SK"/>
        </w:rPr>
        <w:t xml:space="preserve">Zákonnosť spracúvania </w:t>
      </w:r>
    </w:p>
    <w:p w14:paraId="2EBEFDE5" w14:textId="77777777" w:rsidR="00AF0FB7" w:rsidRDefault="00AF0FB7" w:rsidP="00ED44D8">
      <w:pPr>
        <w:spacing w:after="0" w:line="240" w:lineRule="auto"/>
        <w:contextualSpacing/>
        <w:jc w:val="both"/>
        <w:rPr>
          <w:rFonts w:ascii="Times New Roman" w:hAnsi="Times New Roman" w:cs="Times New Roman"/>
          <w:sz w:val="24"/>
          <w:szCs w:val="24"/>
          <w:lang w:val="sk-SK"/>
        </w:rPr>
      </w:pPr>
      <w:bookmarkStart w:id="24" w:name="paragraf-55.odsek-1.oznacenie"/>
      <w:bookmarkStart w:id="25" w:name="paragraf-55.odsek-1"/>
      <w:bookmarkEnd w:id="23"/>
    </w:p>
    <w:p w14:paraId="43B7E2B8" w14:textId="48BCD03C" w:rsidR="000067C4" w:rsidRPr="00AF0FB7" w:rsidRDefault="000067C4" w:rsidP="00ED44D8">
      <w:pPr>
        <w:spacing w:after="0" w:line="240" w:lineRule="auto"/>
        <w:ind w:firstLine="708"/>
        <w:contextualSpacing/>
        <w:jc w:val="both"/>
        <w:rPr>
          <w:rFonts w:ascii="Times New Roman" w:hAnsi="Times New Roman" w:cs="Times New Roman"/>
          <w:sz w:val="24"/>
          <w:szCs w:val="24"/>
          <w:lang w:val="sk-SK"/>
        </w:rPr>
      </w:pPr>
      <w:r w:rsidRPr="00AF0FB7">
        <w:rPr>
          <w:rFonts w:ascii="Times New Roman" w:hAnsi="Times New Roman" w:cs="Times New Roman"/>
          <w:sz w:val="24"/>
          <w:szCs w:val="24"/>
          <w:lang w:val="sk-SK"/>
        </w:rPr>
        <w:t xml:space="preserve">(1) </w:t>
      </w:r>
      <w:bookmarkStart w:id="26" w:name="paragraf-55.odsek-1.text"/>
      <w:bookmarkEnd w:id="24"/>
      <w:r w:rsidRPr="00AF0FB7">
        <w:rPr>
          <w:rFonts w:ascii="Times New Roman" w:hAnsi="Times New Roman" w:cs="Times New Roman"/>
          <w:sz w:val="24"/>
          <w:szCs w:val="24"/>
          <w:lang w:val="sk-SK"/>
        </w:rPr>
        <w:t xml:space="preserve">Príslušný orgán je oprávnený spracúvať osobné údaje na účely </w:t>
      </w:r>
      <w:r w:rsidR="00FB3372">
        <w:rPr>
          <w:rFonts w:ascii="Times New Roman" w:hAnsi="Times New Roman" w:cs="Times New Roman"/>
          <w:sz w:val="24"/>
          <w:szCs w:val="24"/>
          <w:lang w:val="sk-SK"/>
        </w:rPr>
        <w:t>podľa § 1</w:t>
      </w:r>
      <w:r w:rsidR="009F70C2">
        <w:rPr>
          <w:rFonts w:ascii="Times New Roman" w:hAnsi="Times New Roman" w:cs="Times New Roman"/>
          <w:sz w:val="24"/>
          <w:szCs w:val="24"/>
          <w:lang w:val="sk-SK"/>
        </w:rPr>
        <w:t>,</w:t>
      </w:r>
      <w:r w:rsidRPr="00AF0FB7">
        <w:rPr>
          <w:rFonts w:ascii="Times New Roman" w:hAnsi="Times New Roman" w:cs="Times New Roman"/>
          <w:sz w:val="24"/>
          <w:szCs w:val="24"/>
          <w:lang w:val="sk-SK"/>
        </w:rPr>
        <w:t xml:space="preserve"> </w:t>
      </w:r>
      <w:r w:rsidR="00A07393">
        <w:rPr>
          <w:rFonts w:ascii="Times New Roman" w:hAnsi="Times New Roman" w:cs="Times New Roman"/>
          <w:sz w:val="24"/>
          <w:szCs w:val="24"/>
          <w:lang w:val="sk-SK"/>
        </w:rPr>
        <w:t xml:space="preserve">ak tak ustanoví </w:t>
      </w:r>
      <w:r w:rsidRPr="00AF0FB7">
        <w:rPr>
          <w:rFonts w:ascii="Times New Roman" w:hAnsi="Times New Roman" w:cs="Times New Roman"/>
          <w:sz w:val="24"/>
          <w:szCs w:val="24"/>
          <w:lang w:val="sk-SK"/>
        </w:rPr>
        <w:t>osobitn</w:t>
      </w:r>
      <w:r w:rsidR="00A07393">
        <w:rPr>
          <w:rFonts w:ascii="Times New Roman" w:hAnsi="Times New Roman" w:cs="Times New Roman"/>
          <w:sz w:val="24"/>
          <w:szCs w:val="24"/>
          <w:lang w:val="sk-SK"/>
        </w:rPr>
        <w:t>ý</w:t>
      </w:r>
      <w:r w:rsidRPr="00AF0FB7">
        <w:rPr>
          <w:rFonts w:ascii="Times New Roman" w:hAnsi="Times New Roman" w:cs="Times New Roman"/>
          <w:sz w:val="24"/>
          <w:szCs w:val="24"/>
          <w:lang w:val="sk-SK"/>
        </w:rPr>
        <w:t xml:space="preserve"> predpis alebo medzinárodn</w:t>
      </w:r>
      <w:r w:rsidR="00A07393">
        <w:rPr>
          <w:rFonts w:ascii="Times New Roman" w:hAnsi="Times New Roman" w:cs="Times New Roman"/>
          <w:sz w:val="24"/>
          <w:szCs w:val="24"/>
          <w:lang w:val="sk-SK"/>
        </w:rPr>
        <w:t>á</w:t>
      </w:r>
      <w:r w:rsidRPr="00AF0FB7">
        <w:rPr>
          <w:rFonts w:ascii="Times New Roman" w:hAnsi="Times New Roman" w:cs="Times New Roman"/>
          <w:sz w:val="24"/>
          <w:szCs w:val="24"/>
          <w:lang w:val="sk-SK"/>
        </w:rPr>
        <w:t xml:space="preserve"> zmluv</w:t>
      </w:r>
      <w:r w:rsidR="00A07393">
        <w:rPr>
          <w:rFonts w:ascii="Times New Roman" w:hAnsi="Times New Roman" w:cs="Times New Roman"/>
          <w:sz w:val="24"/>
          <w:szCs w:val="24"/>
          <w:lang w:val="sk-SK"/>
        </w:rPr>
        <w:t>a</w:t>
      </w:r>
      <w:r w:rsidRPr="00AF0FB7">
        <w:rPr>
          <w:rFonts w:ascii="Times New Roman" w:hAnsi="Times New Roman" w:cs="Times New Roman"/>
          <w:sz w:val="24"/>
          <w:szCs w:val="24"/>
          <w:lang w:val="sk-SK"/>
        </w:rPr>
        <w:t>, ktorou je Slovenská republika viazaná</w:t>
      </w:r>
      <w:r w:rsidR="004468F2">
        <w:rPr>
          <w:rFonts w:ascii="Times New Roman" w:hAnsi="Times New Roman" w:cs="Times New Roman"/>
          <w:sz w:val="24"/>
          <w:szCs w:val="24"/>
          <w:lang w:val="sk-SK"/>
        </w:rPr>
        <w:t>. Spracúvanie osobných údajov podľa prvej vety je potrebné vykonávať</w:t>
      </w:r>
      <w:r w:rsidR="009F70C2">
        <w:rPr>
          <w:rFonts w:ascii="Times New Roman" w:hAnsi="Times New Roman" w:cs="Times New Roman"/>
          <w:sz w:val="24"/>
          <w:szCs w:val="24"/>
          <w:lang w:val="sk-SK"/>
        </w:rPr>
        <w:t xml:space="preserve"> zákonným spôsobom</w:t>
      </w:r>
      <w:r w:rsidR="0040721E">
        <w:rPr>
          <w:rFonts w:ascii="Times New Roman" w:hAnsi="Times New Roman" w:cs="Times New Roman"/>
          <w:sz w:val="24"/>
          <w:szCs w:val="24"/>
          <w:lang w:val="sk-SK"/>
        </w:rPr>
        <w:t>,</w:t>
      </w:r>
      <w:r w:rsidR="00F7495E">
        <w:rPr>
          <w:rFonts w:ascii="Times New Roman" w:hAnsi="Times New Roman" w:cs="Times New Roman"/>
          <w:sz w:val="24"/>
          <w:szCs w:val="24"/>
          <w:lang w:val="sk-SK"/>
        </w:rPr>
        <w:t> </w:t>
      </w:r>
      <w:r w:rsidR="009F70C2">
        <w:rPr>
          <w:rFonts w:ascii="Times New Roman" w:hAnsi="Times New Roman" w:cs="Times New Roman"/>
          <w:sz w:val="24"/>
          <w:szCs w:val="24"/>
          <w:lang w:val="sk-SK"/>
        </w:rPr>
        <w:t>spravodlivo</w:t>
      </w:r>
      <w:r w:rsidR="00F7495E">
        <w:rPr>
          <w:rFonts w:ascii="Times New Roman" w:hAnsi="Times New Roman" w:cs="Times New Roman"/>
          <w:sz w:val="24"/>
          <w:szCs w:val="24"/>
          <w:lang w:val="sk-SK"/>
        </w:rPr>
        <w:t xml:space="preserve"> a iba v nevyhnutnom rozsahu</w:t>
      </w:r>
      <w:r w:rsidRPr="00AF0FB7">
        <w:rPr>
          <w:rFonts w:ascii="Times New Roman" w:hAnsi="Times New Roman" w:cs="Times New Roman"/>
          <w:sz w:val="24"/>
          <w:szCs w:val="24"/>
          <w:lang w:val="sk-SK"/>
        </w:rPr>
        <w:t>.</w:t>
      </w:r>
      <w:bookmarkEnd w:id="26"/>
    </w:p>
    <w:p w14:paraId="40101001" w14:textId="5A02B923" w:rsidR="00226F0C" w:rsidRDefault="00226F0C" w:rsidP="00ED44D8">
      <w:pPr>
        <w:spacing w:after="0" w:line="240" w:lineRule="auto"/>
        <w:contextualSpacing/>
        <w:jc w:val="both"/>
        <w:rPr>
          <w:rFonts w:ascii="Times New Roman" w:hAnsi="Times New Roman" w:cs="Times New Roman"/>
          <w:sz w:val="24"/>
          <w:szCs w:val="24"/>
          <w:lang w:val="sk-SK"/>
        </w:rPr>
      </w:pPr>
      <w:bookmarkStart w:id="27" w:name="paragraf-55.odsek-2.oznacenie"/>
      <w:bookmarkStart w:id="28" w:name="paragraf-55.odsek-2"/>
      <w:bookmarkEnd w:id="25"/>
    </w:p>
    <w:p w14:paraId="669BAD16" w14:textId="5DC63BDE" w:rsidR="00226F0C" w:rsidRPr="0040721E" w:rsidRDefault="0040721E" w:rsidP="00ED44D8">
      <w:pPr>
        <w:spacing w:after="0" w:line="240" w:lineRule="auto"/>
        <w:ind w:firstLine="708"/>
        <w:contextualSpacing/>
        <w:jc w:val="both"/>
        <w:rPr>
          <w:rFonts w:ascii="Times New Roman" w:hAnsi="Times New Roman" w:cs="Times New Roman"/>
          <w:sz w:val="24"/>
          <w:szCs w:val="24"/>
          <w:lang w:val="sk-SK"/>
        </w:rPr>
      </w:pPr>
      <w:r>
        <w:rPr>
          <w:rFonts w:ascii="Times New Roman" w:hAnsi="Times New Roman" w:cs="Times New Roman"/>
          <w:sz w:val="24"/>
          <w:szCs w:val="24"/>
          <w:lang w:val="sk-SK"/>
        </w:rPr>
        <w:t xml:space="preserve">(2) Osobitný predpis alebo </w:t>
      </w:r>
      <w:r w:rsidRPr="00AF0FB7">
        <w:rPr>
          <w:rFonts w:ascii="Times New Roman" w:hAnsi="Times New Roman" w:cs="Times New Roman"/>
          <w:sz w:val="24"/>
          <w:szCs w:val="24"/>
          <w:lang w:val="sk-SK"/>
        </w:rPr>
        <w:t>medzinárodn</w:t>
      </w:r>
      <w:r>
        <w:rPr>
          <w:rFonts w:ascii="Times New Roman" w:hAnsi="Times New Roman" w:cs="Times New Roman"/>
          <w:sz w:val="24"/>
          <w:szCs w:val="24"/>
          <w:lang w:val="sk-SK"/>
        </w:rPr>
        <w:t>á</w:t>
      </w:r>
      <w:r w:rsidRPr="00AF0FB7">
        <w:rPr>
          <w:rFonts w:ascii="Times New Roman" w:hAnsi="Times New Roman" w:cs="Times New Roman"/>
          <w:sz w:val="24"/>
          <w:szCs w:val="24"/>
          <w:lang w:val="sk-SK"/>
        </w:rPr>
        <w:t xml:space="preserve"> zmluv</w:t>
      </w:r>
      <w:r>
        <w:rPr>
          <w:rFonts w:ascii="Times New Roman" w:hAnsi="Times New Roman" w:cs="Times New Roman"/>
          <w:sz w:val="24"/>
          <w:szCs w:val="24"/>
          <w:lang w:val="sk-SK"/>
        </w:rPr>
        <w:t>a</w:t>
      </w:r>
      <w:r w:rsidRPr="00AF0FB7">
        <w:rPr>
          <w:rFonts w:ascii="Times New Roman" w:hAnsi="Times New Roman" w:cs="Times New Roman"/>
          <w:sz w:val="24"/>
          <w:szCs w:val="24"/>
          <w:lang w:val="sk-SK"/>
        </w:rPr>
        <w:t>, ktorou je Slovenská republika viazaná</w:t>
      </w:r>
      <w:r w:rsidR="002E4DA6">
        <w:rPr>
          <w:rFonts w:ascii="Times New Roman" w:hAnsi="Times New Roman" w:cs="Times New Roman"/>
          <w:sz w:val="24"/>
          <w:szCs w:val="24"/>
          <w:lang w:val="sk-SK"/>
        </w:rPr>
        <w:t>,</w:t>
      </w:r>
      <w:r w:rsidRPr="0040721E">
        <w:rPr>
          <w:rFonts w:ascii="Times New Roman" w:hAnsi="Times New Roman" w:cs="Times New Roman"/>
          <w:sz w:val="24"/>
          <w:szCs w:val="24"/>
          <w:lang w:val="sk-SK"/>
        </w:rPr>
        <w:t xml:space="preserve"> </w:t>
      </w:r>
      <w:r w:rsidR="002E4DA6">
        <w:rPr>
          <w:rFonts w:ascii="Times New Roman" w:hAnsi="Times New Roman" w:cs="Times New Roman"/>
          <w:sz w:val="24"/>
          <w:szCs w:val="24"/>
          <w:lang w:val="sk-SK"/>
        </w:rPr>
        <w:t>u</w:t>
      </w:r>
      <w:r>
        <w:rPr>
          <w:rFonts w:ascii="Times New Roman" w:hAnsi="Times New Roman" w:cs="Times New Roman"/>
          <w:sz w:val="24"/>
          <w:szCs w:val="24"/>
          <w:lang w:val="sk-SK"/>
        </w:rPr>
        <w:t>st</w:t>
      </w:r>
      <w:r w:rsidRPr="0040721E">
        <w:rPr>
          <w:rFonts w:ascii="Times New Roman" w:hAnsi="Times New Roman" w:cs="Times New Roman"/>
          <w:sz w:val="24"/>
          <w:szCs w:val="24"/>
          <w:lang w:val="sk-SK"/>
        </w:rPr>
        <w:t xml:space="preserve">anoví </w:t>
      </w:r>
      <w:r w:rsidR="002E4DA6">
        <w:rPr>
          <w:rFonts w:ascii="Times New Roman" w:hAnsi="Times New Roman" w:cs="Times New Roman"/>
          <w:sz w:val="24"/>
          <w:szCs w:val="24"/>
          <w:lang w:val="sk-SK"/>
        </w:rPr>
        <w:t>najmä</w:t>
      </w:r>
      <w:r w:rsidR="002E4DA6" w:rsidRPr="0040721E">
        <w:rPr>
          <w:rFonts w:ascii="Times New Roman" w:hAnsi="Times New Roman" w:cs="Times New Roman"/>
          <w:sz w:val="24"/>
          <w:szCs w:val="24"/>
          <w:lang w:val="sk-SK"/>
        </w:rPr>
        <w:t xml:space="preserve"> </w:t>
      </w:r>
      <w:r w:rsidR="002E4DA6">
        <w:rPr>
          <w:rFonts w:ascii="Times New Roman" w:hAnsi="Times New Roman" w:cs="Times New Roman"/>
          <w:sz w:val="24"/>
          <w:szCs w:val="24"/>
          <w:lang w:val="sk-SK"/>
        </w:rPr>
        <w:t>účel</w:t>
      </w:r>
      <w:r w:rsidR="002E4DA6" w:rsidRPr="0040721E">
        <w:rPr>
          <w:rFonts w:ascii="Times New Roman" w:hAnsi="Times New Roman" w:cs="Times New Roman"/>
          <w:sz w:val="24"/>
          <w:szCs w:val="24"/>
          <w:lang w:val="sk-SK"/>
        </w:rPr>
        <w:t xml:space="preserve"> spracúvania</w:t>
      </w:r>
      <w:r w:rsidR="00C92078">
        <w:rPr>
          <w:rFonts w:ascii="Times New Roman" w:hAnsi="Times New Roman" w:cs="Times New Roman"/>
          <w:sz w:val="24"/>
          <w:szCs w:val="24"/>
          <w:lang w:val="sk-SK"/>
        </w:rPr>
        <w:t xml:space="preserve"> osobných údajov</w:t>
      </w:r>
      <w:r w:rsidR="002E4DA6">
        <w:rPr>
          <w:rFonts w:ascii="Times New Roman" w:hAnsi="Times New Roman" w:cs="Times New Roman"/>
          <w:sz w:val="24"/>
          <w:szCs w:val="24"/>
          <w:lang w:val="sk-SK"/>
        </w:rPr>
        <w:t>,</w:t>
      </w:r>
      <w:r w:rsidR="002E4DA6" w:rsidRPr="0040721E">
        <w:rPr>
          <w:rFonts w:ascii="Times New Roman" w:hAnsi="Times New Roman" w:cs="Times New Roman"/>
          <w:sz w:val="24"/>
          <w:szCs w:val="24"/>
          <w:lang w:val="sk-SK"/>
        </w:rPr>
        <w:t xml:space="preserve"> </w:t>
      </w:r>
      <w:r w:rsidRPr="0040721E">
        <w:rPr>
          <w:rFonts w:ascii="Times New Roman" w:hAnsi="Times New Roman" w:cs="Times New Roman"/>
          <w:sz w:val="24"/>
          <w:szCs w:val="24"/>
          <w:lang w:val="sk-SK"/>
        </w:rPr>
        <w:t>cie</w:t>
      </w:r>
      <w:r w:rsidR="002E4DA6">
        <w:rPr>
          <w:rFonts w:ascii="Times New Roman" w:hAnsi="Times New Roman" w:cs="Times New Roman"/>
          <w:sz w:val="24"/>
          <w:szCs w:val="24"/>
          <w:lang w:val="sk-SK"/>
        </w:rPr>
        <w:t>ľ</w:t>
      </w:r>
      <w:r w:rsidRPr="0040721E">
        <w:rPr>
          <w:rFonts w:ascii="Times New Roman" w:hAnsi="Times New Roman" w:cs="Times New Roman"/>
          <w:sz w:val="24"/>
          <w:szCs w:val="24"/>
          <w:lang w:val="sk-SK"/>
        </w:rPr>
        <w:t xml:space="preserve"> spracúvania</w:t>
      </w:r>
      <w:r>
        <w:rPr>
          <w:rFonts w:ascii="Times New Roman" w:hAnsi="Times New Roman" w:cs="Times New Roman"/>
          <w:sz w:val="24"/>
          <w:szCs w:val="24"/>
          <w:lang w:val="sk-SK"/>
        </w:rPr>
        <w:t xml:space="preserve"> osobných údajov</w:t>
      </w:r>
      <w:r w:rsidR="002E4DA6">
        <w:rPr>
          <w:rFonts w:ascii="Times New Roman" w:hAnsi="Times New Roman" w:cs="Times New Roman"/>
          <w:sz w:val="24"/>
          <w:szCs w:val="24"/>
          <w:lang w:val="sk-SK"/>
        </w:rPr>
        <w:t xml:space="preserve"> a zoznam alebo rozsah</w:t>
      </w:r>
      <w:r w:rsidRPr="0040721E">
        <w:rPr>
          <w:rFonts w:ascii="Times New Roman" w:hAnsi="Times New Roman" w:cs="Times New Roman"/>
          <w:sz w:val="24"/>
          <w:szCs w:val="24"/>
          <w:lang w:val="sk-SK"/>
        </w:rPr>
        <w:t xml:space="preserve"> osob</w:t>
      </w:r>
      <w:r w:rsidR="002E4DA6">
        <w:rPr>
          <w:rFonts w:ascii="Times New Roman" w:hAnsi="Times New Roman" w:cs="Times New Roman"/>
          <w:sz w:val="24"/>
          <w:szCs w:val="24"/>
          <w:lang w:val="sk-SK"/>
        </w:rPr>
        <w:t>ných</w:t>
      </w:r>
      <w:r w:rsidRPr="0040721E">
        <w:rPr>
          <w:rFonts w:ascii="Times New Roman" w:hAnsi="Times New Roman" w:cs="Times New Roman"/>
          <w:sz w:val="24"/>
          <w:szCs w:val="24"/>
          <w:lang w:val="sk-SK"/>
        </w:rPr>
        <w:t xml:space="preserve"> údaj</w:t>
      </w:r>
      <w:r w:rsidR="002E4DA6">
        <w:rPr>
          <w:rFonts w:ascii="Times New Roman" w:hAnsi="Times New Roman" w:cs="Times New Roman"/>
          <w:sz w:val="24"/>
          <w:szCs w:val="24"/>
          <w:lang w:val="sk-SK"/>
        </w:rPr>
        <w:t>ov</w:t>
      </w:r>
      <w:r w:rsidRPr="0040721E">
        <w:rPr>
          <w:rFonts w:ascii="Times New Roman" w:hAnsi="Times New Roman" w:cs="Times New Roman"/>
          <w:sz w:val="24"/>
          <w:szCs w:val="24"/>
          <w:lang w:val="sk-SK"/>
        </w:rPr>
        <w:t>, ktoré sa majú spracúvať.</w:t>
      </w:r>
    </w:p>
    <w:p w14:paraId="6EFF86DC" w14:textId="77777777" w:rsidR="0077196D" w:rsidRPr="0077196D" w:rsidRDefault="0077196D" w:rsidP="00ED44D8">
      <w:pPr>
        <w:spacing w:after="0" w:line="240" w:lineRule="auto"/>
        <w:contextualSpacing/>
        <w:rPr>
          <w:rFonts w:ascii="Times New Roman" w:hAnsi="Times New Roman" w:cs="Times New Roman"/>
          <w:sz w:val="24"/>
          <w:szCs w:val="24"/>
          <w:lang w:val="sk-SK"/>
        </w:rPr>
      </w:pPr>
      <w:bookmarkStart w:id="29" w:name="paragraf-55.odsek-4"/>
      <w:bookmarkEnd w:id="27"/>
      <w:bookmarkEnd w:id="28"/>
    </w:p>
    <w:p w14:paraId="1DEF0EAD" w14:textId="3A7C1F4C" w:rsidR="000067C4" w:rsidRPr="00AF0FB7" w:rsidRDefault="000067C4" w:rsidP="00ED44D8">
      <w:pPr>
        <w:spacing w:after="0" w:line="240" w:lineRule="auto"/>
        <w:ind w:left="420"/>
        <w:contextualSpacing/>
        <w:jc w:val="center"/>
        <w:rPr>
          <w:rFonts w:ascii="Times New Roman" w:hAnsi="Times New Roman" w:cs="Times New Roman"/>
          <w:sz w:val="24"/>
          <w:szCs w:val="24"/>
          <w:lang w:val="sk-SK"/>
        </w:rPr>
      </w:pPr>
      <w:bookmarkStart w:id="30" w:name="paragraf-56.oznacenie"/>
      <w:bookmarkStart w:id="31" w:name="paragraf-56"/>
      <w:bookmarkEnd w:id="22"/>
      <w:bookmarkEnd w:id="29"/>
      <w:r w:rsidRPr="00AF0FB7">
        <w:rPr>
          <w:rFonts w:ascii="Times New Roman" w:hAnsi="Times New Roman" w:cs="Times New Roman"/>
          <w:b/>
          <w:sz w:val="24"/>
          <w:szCs w:val="24"/>
          <w:lang w:val="sk-SK"/>
        </w:rPr>
        <w:t xml:space="preserve">§ </w:t>
      </w:r>
      <w:r w:rsidR="0089729D">
        <w:rPr>
          <w:rFonts w:ascii="Times New Roman" w:hAnsi="Times New Roman" w:cs="Times New Roman"/>
          <w:b/>
          <w:sz w:val="24"/>
          <w:szCs w:val="24"/>
          <w:lang w:val="sk-SK"/>
        </w:rPr>
        <w:t>6</w:t>
      </w:r>
    </w:p>
    <w:p w14:paraId="7712C947" w14:textId="5BF3FAB6" w:rsidR="000067C4" w:rsidRPr="00AF0FB7" w:rsidRDefault="000067C4" w:rsidP="00ED44D8">
      <w:pPr>
        <w:spacing w:after="0" w:line="240" w:lineRule="auto"/>
        <w:ind w:left="420"/>
        <w:contextualSpacing/>
        <w:jc w:val="center"/>
        <w:rPr>
          <w:rFonts w:ascii="Times New Roman" w:hAnsi="Times New Roman" w:cs="Times New Roman"/>
          <w:sz w:val="24"/>
          <w:szCs w:val="24"/>
          <w:lang w:val="sk-SK"/>
        </w:rPr>
      </w:pPr>
      <w:bookmarkStart w:id="32" w:name="paragraf-56.nadpis"/>
      <w:bookmarkEnd w:id="30"/>
      <w:r w:rsidRPr="00AF0FB7">
        <w:rPr>
          <w:rFonts w:ascii="Times New Roman" w:hAnsi="Times New Roman" w:cs="Times New Roman"/>
          <w:b/>
          <w:sz w:val="24"/>
          <w:szCs w:val="24"/>
          <w:lang w:val="sk-SK"/>
        </w:rPr>
        <w:t xml:space="preserve">Spracúvanie osobitných kategórií osobných údajov </w:t>
      </w:r>
    </w:p>
    <w:p w14:paraId="3F688AE0" w14:textId="77777777" w:rsidR="00AF0FB7" w:rsidRDefault="00AF0FB7" w:rsidP="00ED44D8">
      <w:pPr>
        <w:spacing w:after="0" w:line="240" w:lineRule="auto"/>
        <w:contextualSpacing/>
        <w:jc w:val="both"/>
        <w:rPr>
          <w:rFonts w:ascii="Times New Roman" w:hAnsi="Times New Roman" w:cs="Times New Roman"/>
          <w:sz w:val="24"/>
          <w:szCs w:val="24"/>
          <w:lang w:val="sk-SK"/>
        </w:rPr>
      </w:pPr>
      <w:bookmarkStart w:id="33" w:name="paragraf-56.odsek-1.oznacenie"/>
      <w:bookmarkStart w:id="34" w:name="paragraf-56.odsek-1"/>
      <w:bookmarkEnd w:id="32"/>
    </w:p>
    <w:p w14:paraId="26C09F1B" w14:textId="2A205F6A" w:rsidR="000067C4" w:rsidRPr="00AF0FB7" w:rsidRDefault="000067C4" w:rsidP="00ED44D8">
      <w:pPr>
        <w:spacing w:after="0" w:line="240" w:lineRule="auto"/>
        <w:ind w:firstLine="708"/>
        <w:contextualSpacing/>
        <w:jc w:val="both"/>
        <w:rPr>
          <w:rFonts w:ascii="Times New Roman" w:hAnsi="Times New Roman" w:cs="Times New Roman"/>
          <w:sz w:val="24"/>
          <w:szCs w:val="24"/>
          <w:lang w:val="sk-SK"/>
        </w:rPr>
      </w:pPr>
      <w:r w:rsidRPr="00AF0FB7">
        <w:rPr>
          <w:rFonts w:ascii="Times New Roman" w:hAnsi="Times New Roman" w:cs="Times New Roman"/>
          <w:sz w:val="24"/>
          <w:szCs w:val="24"/>
          <w:lang w:val="sk-SK"/>
        </w:rPr>
        <w:t xml:space="preserve">(1) </w:t>
      </w:r>
      <w:bookmarkStart w:id="35" w:name="paragraf-56.odsek-1.text"/>
      <w:bookmarkEnd w:id="33"/>
      <w:r w:rsidR="007A37E4">
        <w:rPr>
          <w:rFonts w:ascii="Times New Roman" w:hAnsi="Times New Roman" w:cs="Times New Roman"/>
          <w:sz w:val="24"/>
          <w:szCs w:val="24"/>
          <w:lang w:val="sk-SK"/>
        </w:rPr>
        <w:t>P</w:t>
      </w:r>
      <w:r w:rsidRPr="00AF0FB7">
        <w:rPr>
          <w:rFonts w:ascii="Times New Roman" w:hAnsi="Times New Roman" w:cs="Times New Roman"/>
          <w:sz w:val="24"/>
          <w:szCs w:val="24"/>
          <w:lang w:val="sk-SK"/>
        </w:rPr>
        <w:t>ríslušný orgán</w:t>
      </w:r>
      <w:r w:rsidR="007A37E4">
        <w:rPr>
          <w:rFonts w:ascii="Times New Roman" w:hAnsi="Times New Roman" w:cs="Times New Roman"/>
          <w:sz w:val="24"/>
          <w:szCs w:val="24"/>
          <w:lang w:val="sk-SK"/>
        </w:rPr>
        <w:t xml:space="preserve"> môže</w:t>
      </w:r>
      <w:r w:rsidRPr="00AF0FB7">
        <w:rPr>
          <w:rFonts w:ascii="Times New Roman" w:hAnsi="Times New Roman" w:cs="Times New Roman"/>
          <w:sz w:val="24"/>
          <w:szCs w:val="24"/>
          <w:lang w:val="sk-SK"/>
        </w:rPr>
        <w:t xml:space="preserve"> spracúvať</w:t>
      </w:r>
      <w:r w:rsidR="007A37E4">
        <w:rPr>
          <w:rFonts w:ascii="Times New Roman" w:hAnsi="Times New Roman" w:cs="Times New Roman"/>
          <w:sz w:val="24"/>
          <w:szCs w:val="24"/>
          <w:lang w:val="sk-SK"/>
        </w:rPr>
        <w:t xml:space="preserve"> osobné údaje, ktoré odhaľujú rasový alebo etnický pôvod, politické názory, náboženstvo alebo filozofické presvedčenie alebo členstvo v odborových organizáciách, genetické údaje, biometrické údaj</w:t>
      </w:r>
      <w:r w:rsidR="00433961">
        <w:rPr>
          <w:rFonts w:ascii="Times New Roman" w:hAnsi="Times New Roman" w:cs="Times New Roman"/>
          <w:sz w:val="24"/>
          <w:szCs w:val="24"/>
          <w:lang w:val="sk-SK"/>
        </w:rPr>
        <w:t>e</w:t>
      </w:r>
      <w:r w:rsidR="007A37E4">
        <w:rPr>
          <w:rFonts w:ascii="Times New Roman" w:hAnsi="Times New Roman" w:cs="Times New Roman"/>
          <w:sz w:val="24"/>
          <w:szCs w:val="24"/>
          <w:lang w:val="sk-SK"/>
        </w:rPr>
        <w:t xml:space="preserve"> na účely individuálnej identifikácie, údaje týkajúce sa zdravia alebo údaje týkajúce sa sexuálneho života alebo sexuálnej orientácie fyzickej osoby (ďalej len „osobitné kategórie osobných údajov“)</w:t>
      </w:r>
      <w:r w:rsidRPr="00AF0FB7">
        <w:rPr>
          <w:rFonts w:ascii="Times New Roman" w:hAnsi="Times New Roman" w:cs="Times New Roman"/>
          <w:sz w:val="24"/>
          <w:szCs w:val="24"/>
          <w:lang w:val="sk-SK"/>
        </w:rPr>
        <w:t xml:space="preserve"> len vtedy, ak </w:t>
      </w:r>
      <w:bookmarkEnd w:id="35"/>
    </w:p>
    <w:p w14:paraId="2550A1C6" w14:textId="3D81CC84" w:rsidR="00D031AB" w:rsidRDefault="000067C4" w:rsidP="00ED44D8">
      <w:pPr>
        <w:pStyle w:val="Odsekzoznamu"/>
        <w:numPr>
          <w:ilvl w:val="0"/>
          <w:numId w:val="15"/>
        </w:numPr>
        <w:spacing w:after="0" w:line="240" w:lineRule="auto"/>
        <w:jc w:val="both"/>
        <w:rPr>
          <w:rFonts w:ascii="Times New Roman" w:hAnsi="Times New Roman" w:cs="Times New Roman"/>
          <w:sz w:val="24"/>
          <w:szCs w:val="24"/>
          <w:lang w:val="sk-SK"/>
        </w:rPr>
      </w:pPr>
      <w:bookmarkStart w:id="36" w:name="paragraf-56.odsek-1.pismeno-a"/>
      <w:bookmarkStart w:id="37" w:name="paragraf-56.odsek-1.pismeno-a.text"/>
      <w:r w:rsidRPr="00D031AB">
        <w:rPr>
          <w:rFonts w:ascii="Times New Roman" w:hAnsi="Times New Roman" w:cs="Times New Roman"/>
          <w:sz w:val="24"/>
          <w:szCs w:val="24"/>
          <w:lang w:val="sk-SK"/>
        </w:rPr>
        <w:t xml:space="preserve">ich preukázateľne </w:t>
      </w:r>
      <w:r w:rsidR="004319EF" w:rsidRPr="00D031AB">
        <w:rPr>
          <w:rFonts w:ascii="Times New Roman" w:hAnsi="Times New Roman" w:cs="Times New Roman"/>
          <w:sz w:val="24"/>
          <w:szCs w:val="24"/>
          <w:lang w:val="sk-SK"/>
        </w:rPr>
        <w:t xml:space="preserve">v nevyhnutnom rozsahu </w:t>
      </w:r>
      <w:r w:rsidR="0095484F" w:rsidRPr="00D031AB">
        <w:rPr>
          <w:rFonts w:ascii="Times New Roman" w:hAnsi="Times New Roman" w:cs="Times New Roman"/>
          <w:sz w:val="24"/>
          <w:szCs w:val="24"/>
          <w:lang w:val="sk-SK"/>
        </w:rPr>
        <w:t>poskytla</w:t>
      </w:r>
      <w:r w:rsidR="002C0146" w:rsidRPr="00D031AB">
        <w:rPr>
          <w:rFonts w:ascii="Times New Roman" w:hAnsi="Times New Roman" w:cs="Times New Roman"/>
          <w:sz w:val="24"/>
          <w:szCs w:val="24"/>
          <w:lang w:val="sk-SK"/>
        </w:rPr>
        <w:t xml:space="preserve"> </w:t>
      </w:r>
      <w:r w:rsidRPr="00D031AB">
        <w:rPr>
          <w:rFonts w:ascii="Times New Roman" w:hAnsi="Times New Roman" w:cs="Times New Roman"/>
          <w:sz w:val="24"/>
          <w:szCs w:val="24"/>
          <w:lang w:val="sk-SK"/>
        </w:rPr>
        <w:t>dotknutá osoba,</w:t>
      </w:r>
      <w:bookmarkStart w:id="38" w:name="paragraf-56.odsek-1.pismeno-b"/>
      <w:bookmarkStart w:id="39" w:name="paragraf-56.odsek-1.pismeno-b.text"/>
      <w:bookmarkEnd w:id="36"/>
      <w:bookmarkEnd w:id="37"/>
    </w:p>
    <w:p w14:paraId="5FBAB46A" w14:textId="77777777" w:rsidR="00D031AB" w:rsidRDefault="000067C4" w:rsidP="00ED44D8">
      <w:pPr>
        <w:pStyle w:val="Odsekzoznamu"/>
        <w:numPr>
          <w:ilvl w:val="0"/>
          <w:numId w:val="15"/>
        </w:numPr>
        <w:spacing w:after="0" w:line="240" w:lineRule="auto"/>
        <w:jc w:val="both"/>
        <w:rPr>
          <w:rFonts w:ascii="Times New Roman" w:hAnsi="Times New Roman" w:cs="Times New Roman"/>
          <w:sz w:val="24"/>
          <w:szCs w:val="24"/>
          <w:lang w:val="sk-SK"/>
        </w:rPr>
      </w:pPr>
      <w:r w:rsidRPr="00D031AB">
        <w:rPr>
          <w:rFonts w:ascii="Times New Roman" w:hAnsi="Times New Roman" w:cs="Times New Roman"/>
          <w:sz w:val="24"/>
          <w:szCs w:val="24"/>
          <w:lang w:val="sk-SK"/>
        </w:rPr>
        <w:t xml:space="preserve">je ich spracúvanie nevyhnutné podľa osobitného predpisu alebo medzinárodnej </w:t>
      </w:r>
      <w:r w:rsidR="00AF0FB7" w:rsidRPr="00D031AB">
        <w:rPr>
          <w:rFonts w:ascii="Times New Roman" w:hAnsi="Times New Roman" w:cs="Times New Roman"/>
          <w:sz w:val="24"/>
          <w:szCs w:val="24"/>
          <w:lang w:val="sk-SK"/>
        </w:rPr>
        <w:t>z</w:t>
      </w:r>
      <w:r w:rsidRPr="00D031AB">
        <w:rPr>
          <w:rFonts w:ascii="Times New Roman" w:hAnsi="Times New Roman" w:cs="Times New Roman"/>
          <w:sz w:val="24"/>
          <w:szCs w:val="24"/>
          <w:lang w:val="sk-SK"/>
        </w:rPr>
        <w:t>mluvy, ktorou je Slovenská republika viazaná, alebo</w:t>
      </w:r>
      <w:bookmarkStart w:id="40" w:name="paragraf-56.odsek-1.pismeno-c.text"/>
      <w:bookmarkStart w:id="41" w:name="paragraf-56.odsek-1.pismeno-c"/>
      <w:bookmarkEnd w:id="38"/>
      <w:bookmarkEnd w:id="39"/>
    </w:p>
    <w:p w14:paraId="1511CFB6" w14:textId="0887A957" w:rsidR="000067C4" w:rsidRPr="00D031AB" w:rsidRDefault="000067C4" w:rsidP="00ED44D8">
      <w:pPr>
        <w:pStyle w:val="Odsekzoznamu"/>
        <w:numPr>
          <w:ilvl w:val="0"/>
          <w:numId w:val="15"/>
        </w:numPr>
        <w:spacing w:after="0" w:line="240" w:lineRule="auto"/>
        <w:jc w:val="both"/>
        <w:rPr>
          <w:rFonts w:ascii="Times New Roman" w:hAnsi="Times New Roman" w:cs="Times New Roman"/>
          <w:sz w:val="24"/>
          <w:szCs w:val="24"/>
          <w:lang w:val="sk-SK"/>
        </w:rPr>
      </w:pPr>
      <w:r w:rsidRPr="00D031AB">
        <w:rPr>
          <w:rFonts w:ascii="Times New Roman" w:hAnsi="Times New Roman" w:cs="Times New Roman"/>
          <w:sz w:val="24"/>
          <w:szCs w:val="24"/>
          <w:lang w:val="sk-SK"/>
        </w:rPr>
        <w:t xml:space="preserve">je ich spracúvanie nevyhnutné na ochranu </w:t>
      </w:r>
      <w:r w:rsidR="00C54303" w:rsidRPr="00D031AB">
        <w:rPr>
          <w:rFonts w:ascii="Times New Roman" w:hAnsi="Times New Roman" w:cs="Times New Roman"/>
          <w:sz w:val="24"/>
          <w:szCs w:val="24"/>
          <w:lang w:val="sk-SK"/>
        </w:rPr>
        <w:t xml:space="preserve">životne dôležitých záujmov dotknutej osoby </w:t>
      </w:r>
      <w:r w:rsidR="0002589A">
        <w:rPr>
          <w:rFonts w:ascii="Times New Roman" w:hAnsi="Times New Roman" w:cs="Times New Roman"/>
          <w:sz w:val="24"/>
          <w:szCs w:val="24"/>
          <w:lang w:val="sk-SK"/>
        </w:rPr>
        <w:t>alebo</w:t>
      </w:r>
      <w:r w:rsidR="0002589A" w:rsidRPr="00D031AB">
        <w:rPr>
          <w:rFonts w:ascii="Times New Roman" w:hAnsi="Times New Roman" w:cs="Times New Roman"/>
          <w:sz w:val="24"/>
          <w:szCs w:val="24"/>
          <w:lang w:val="sk-SK"/>
        </w:rPr>
        <w:t> </w:t>
      </w:r>
      <w:r w:rsidR="00C54303" w:rsidRPr="00D031AB">
        <w:rPr>
          <w:rFonts w:ascii="Times New Roman" w:hAnsi="Times New Roman" w:cs="Times New Roman"/>
          <w:sz w:val="24"/>
          <w:szCs w:val="24"/>
          <w:lang w:val="sk-SK"/>
        </w:rPr>
        <w:t xml:space="preserve">inej fyzickej osoby. </w:t>
      </w:r>
      <w:bookmarkEnd w:id="40"/>
    </w:p>
    <w:p w14:paraId="7C02F7B3" w14:textId="77777777" w:rsidR="00AF0FB7" w:rsidRDefault="00AF0FB7" w:rsidP="00ED44D8">
      <w:pPr>
        <w:spacing w:after="0" w:line="240" w:lineRule="auto"/>
        <w:contextualSpacing/>
        <w:jc w:val="both"/>
        <w:rPr>
          <w:rFonts w:ascii="Times New Roman" w:hAnsi="Times New Roman" w:cs="Times New Roman"/>
          <w:sz w:val="24"/>
          <w:szCs w:val="24"/>
          <w:lang w:val="sk-SK"/>
        </w:rPr>
      </w:pPr>
      <w:bookmarkStart w:id="42" w:name="paragraf-56.odsek-2.oznacenie"/>
      <w:bookmarkStart w:id="43" w:name="paragraf-56.odsek-2"/>
      <w:bookmarkEnd w:id="34"/>
      <w:bookmarkEnd w:id="41"/>
    </w:p>
    <w:p w14:paraId="675A2360" w14:textId="3D14D925" w:rsidR="000067C4" w:rsidRDefault="000067C4" w:rsidP="00ED44D8">
      <w:pPr>
        <w:spacing w:after="0" w:line="240" w:lineRule="auto"/>
        <w:ind w:firstLine="708"/>
        <w:contextualSpacing/>
        <w:jc w:val="both"/>
        <w:rPr>
          <w:rFonts w:ascii="Times New Roman" w:hAnsi="Times New Roman" w:cs="Times New Roman"/>
          <w:sz w:val="24"/>
          <w:szCs w:val="24"/>
          <w:lang w:val="sk-SK"/>
        </w:rPr>
      </w:pPr>
      <w:r w:rsidRPr="00AF0FB7">
        <w:rPr>
          <w:rFonts w:ascii="Times New Roman" w:hAnsi="Times New Roman" w:cs="Times New Roman"/>
          <w:sz w:val="24"/>
          <w:szCs w:val="24"/>
          <w:lang w:val="sk-SK"/>
        </w:rPr>
        <w:t xml:space="preserve">(2) </w:t>
      </w:r>
      <w:bookmarkStart w:id="44" w:name="paragraf-56.odsek-2.text"/>
      <w:bookmarkEnd w:id="42"/>
      <w:r w:rsidRPr="00AF0FB7">
        <w:rPr>
          <w:rFonts w:ascii="Times New Roman" w:hAnsi="Times New Roman" w:cs="Times New Roman"/>
          <w:sz w:val="24"/>
          <w:szCs w:val="24"/>
          <w:lang w:val="sk-SK"/>
        </w:rPr>
        <w:t>Príslušný orgán musí pri spracúvaní osobitných kategórií osobných údajov prijať primerané záruky na ochranu práv</w:t>
      </w:r>
      <w:r w:rsidR="00450B0B">
        <w:rPr>
          <w:rFonts w:ascii="Times New Roman" w:hAnsi="Times New Roman" w:cs="Times New Roman"/>
          <w:sz w:val="24"/>
          <w:szCs w:val="24"/>
          <w:lang w:val="sk-SK"/>
        </w:rPr>
        <w:t xml:space="preserve"> a slobôd</w:t>
      </w:r>
      <w:r w:rsidRPr="00AF0FB7">
        <w:rPr>
          <w:rFonts w:ascii="Times New Roman" w:hAnsi="Times New Roman" w:cs="Times New Roman"/>
          <w:sz w:val="24"/>
          <w:szCs w:val="24"/>
          <w:lang w:val="sk-SK"/>
        </w:rPr>
        <w:t xml:space="preserve"> dotknutej osoby</w:t>
      </w:r>
      <w:r w:rsidR="003361E2">
        <w:rPr>
          <w:rFonts w:ascii="Times New Roman" w:hAnsi="Times New Roman" w:cs="Times New Roman"/>
          <w:sz w:val="24"/>
          <w:szCs w:val="24"/>
          <w:lang w:val="sk-SK"/>
        </w:rPr>
        <w:t xml:space="preserve">; povinnosti podľa § </w:t>
      </w:r>
      <w:r w:rsidR="00507040">
        <w:rPr>
          <w:rFonts w:ascii="Times New Roman" w:hAnsi="Times New Roman" w:cs="Times New Roman"/>
          <w:sz w:val="24"/>
          <w:szCs w:val="24"/>
          <w:lang w:val="sk-SK"/>
        </w:rPr>
        <w:t>3</w:t>
      </w:r>
      <w:r w:rsidR="0089729D">
        <w:rPr>
          <w:rFonts w:ascii="Times New Roman" w:hAnsi="Times New Roman" w:cs="Times New Roman"/>
          <w:sz w:val="24"/>
          <w:szCs w:val="24"/>
          <w:lang w:val="sk-SK"/>
        </w:rPr>
        <w:t>0</w:t>
      </w:r>
      <w:r w:rsidR="003361E2">
        <w:rPr>
          <w:rFonts w:ascii="Times New Roman" w:hAnsi="Times New Roman" w:cs="Times New Roman"/>
          <w:sz w:val="24"/>
          <w:szCs w:val="24"/>
          <w:lang w:val="sk-SK"/>
        </w:rPr>
        <w:t xml:space="preserve"> tým nie sú dotknuté</w:t>
      </w:r>
      <w:r w:rsidRPr="00AF0FB7">
        <w:rPr>
          <w:rFonts w:ascii="Times New Roman" w:hAnsi="Times New Roman" w:cs="Times New Roman"/>
          <w:sz w:val="24"/>
          <w:szCs w:val="24"/>
          <w:lang w:val="sk-SK"/>
        </w:rPr>
        <w:t>.</w:t>
      </w:r>
      <w:bookmarkEnd w:id="44"/>
    </w:p>
    <w:p w14:paraId="6E9240C6" w14:textId="0EB437C0" w:rsidR="00AF0FB7" w:rsidRDefault="00AF0FB7" w:rsidP="00ED44D8">
      <w:pPr>
        <w:spacing w:after="0" w:line="240" w:lineRule="auto"/>
        <w:contextualSpacing/>
        <w:rPr>
          <w:rFonts w:ascii="Times New Roman" w:hAnsi="Times New Roman" w:cs="Times New Roman"/>
          <w:sz w:val="24"/>
          <w:szCs w:val="24"/>
          <w:lang w:val="sk-SK"/>
        </w:rPr>
      </w:pPr>
    </w:p>
    <w:p w14:paraId="29FEDADD" w14:textId="6D0CC5AE" w:rsidR="00405009" w:rsidRDefault="00CC4230" w:rsidP="00ED44D8">
      <w:pPr>
        <w:spacing w:after="0" w:line="240" w:lineRule="auto"/>
        <w:contextualSpacing/>
        <w:jc w:val="center"/>
        <w:rPr>
          <w:rFonts w:ascii="Times New Roman" w:eastAsia="Times New Roman" w:hAnsi="Times New Roman" w:cs="Times New Roman"/>
          <w:b/>
          <w:bCs/>
          <w:color w:val="000000"/>
          <w:sz w:val="24"/>
          <w:lang w:val="sk-SK"/>
        </w:rPr>
      </w:pPr>
      <w:r w:rsidRPr="00433961">
        <w:rPr>
          <w:rFonts w:ascii="Times New Roman" w:eastAsia="Times New Roman" w:hAnsi="Times New Roman" w:cs="Times New Roman"/>
          <w:b/>
          <w:bCs/>
          <w:color w:val="000000"/>
          <w:sz w:val="24"/>
          <w:lang w:val="sk-SK"/>
        </w:rPr>
        <w:lastRenderedPageBreak/>
        <w:t xml:space="preserve">§ </w:t>
      </w:r>
      <w:r w:rsidR="0089729D">
        <w:rPr>
          <w:rFonts w:ascii="Times New Roman" w:eastAsia="Times New Roman" w:hAnsi="Times New Roman" w:cs="Times New Roman"/>
          <w:b/>
          <w:bCs/>
          <w:color w:val="000000"/>
          <w:sz w:val="24"/>
          <w:lang w:val="sk-SK"/>
        </w:rPr>
        <w:t>7</w:t>
      </w:r>
    </w:p>
    <w:p w14:paraId="12A00ACF" w14:textId="170B63E1" w:rsidR="00405009" w:rsidRPr="00433961" w:rsidRDefault="00CC4230" w:rsidP="00ED44D8">
      <w:pPr>
        <w:spacing w:after="0" w:line="240" w:lineRule="auto"/>
        <w:contextualSpacing/>
        <w:jc w:val="center"/>
        <w:rPr>
          <w:rFonts w:ascii="Times New Roman" w:eastAsia="Times New Roman" w:hAnsi="Times New Roman" w:cs="Times New Roman"/>
          <w:b/>
          <w:bCs/>
          <w:color w:val="000000"/>
          <w:sz w:val="24"/>
          <w:lang w:val="sk-SK"/>
        </w:rPr>
      </w:pPr>
      <w:r w:rsidRPr="00433961">
        <w:rPr>
          <w:rFonts w:ascii="Times New Roman" w:eastAsia="Times New Roman" w:hAnsi="Times New Roman" w:cs="Times New Roman"/>
          <w:b/>
          <w:bCs/>
          <w:color w:val="000000"/>
          <w:sz w:val="24"/>
          <w:lang w:val="sk-SK"/>
        </w:rPr>
        <w:t>Spracúvanie osobných údajov týkajúcich sa uznania viny za spáchanie trestného činu alebo priestupku</w:t>
      </w:r>
    </w:p>
    <w:p w14:paraId="378A2C2E" w14:textId="77777777" w:rsidR="00405009" w:rsidRDefault="00405009" w:rsidP="00ED44D8">
      <w:pPr>
        <w:spacing w:after="0" w:line="240" w:lineRule="auto"/>
        <w:contextualSpacing/>
        <w:jc w:val="center"/>
        <w:rPr>
          <w:rFonts w:ascii="Times New Roman" w:eastAsia="Times New Roman" w:hAnsi="Times New Roman" w:cs="Times New Roman"/>
          <w:color w:val="000000"/>
          <w:sz w:val="24"/>
          <w:lang w:val="sk-SK"/>
        </w:rPr>
      </w:pPr>
    </w:p>
    <w:p w14:paraId="50BBF644" w14:textId="0E8D7C3F" w:rsidR="00CC4230" w:rsidRDefault="00CC4230" w:rsidP="00ED44D8">
      <w:pPr>
        <w:spacing w:after="0" w:line="240" w:lineRule="auto"/>
        <w:ind w:firstLine="708"/>
        <w:contextualSpacing/>
        <w:jc w:val="both"/>
        <w:rPr>
          <w:rFonts w:ascii="Times New Roman" w:eastAsia="Times New Roman" w:hAnsi="Times New Roman" w:cs="Times New Roman"/>
          <w:color w:val="000000"/>
          <w:sz w:val="24"/>
          <w:lang w:val="sk-SK"/>
        </w:rPr>
      </w:pPr>
      <w:r w:rsidRPr="00433961">
        <w:rPr>
          <w:rFonts w:ascii="Times New Roman" w:eastAsia="Times New Roman" w:hAnsi="Times New Roman" w:cs="Times New Roman"/>
          <w:color w:val="000000"/>
          <w:sz w:val="24"/>
          <w:lang w:val="sk-SK"/>
        </w:rPr>
        <w:t xml:space="preserve">Prevádzkovateľom na účel spracúvania osobných údajov v registri trestov môže byť len štátny orgán. Spracúvať osobné údaje týkajúce sa uznania viny za spáchanie trestného činu alebo priestupku alebo súvisiacich bezpečnostných opatrení možno len na základe osobitného predpisu alebo medzinárodnej zmluvy, ktorou je Slovenská republika viazaná, </w:t>
      </w:r>
      <w:r w:rsidR="002867A5">
        <w:rPr>
          <w:rFonts w:ascii="Times New Roman" w:eastAsia="Times New Roman" w:hAnsi="Times New Roman" w:cs="Times New Roman"/>
          <w:color w:val="000000"/>
          <w:sz w:val="24"/>
          <w:lang w:val="sk-SK"/>
        </w:rPr>
        <w:t>ak</w:t>
      </w:r>
      <w:r w:rsidR="002867A5" w:rsidRPr="00433961">
        <w:rPr>
          <w:rFonts w:ascii="Times New Roman" w:eastAsia="Times New Roman" w:hAnsi="Times New Roman" w:cs="Times New Roman"/>
          <w:color w:val="000000"/>
          <w:sz w:val="24"/>
          <w:lang w:val="sk-SK"/>
        </w:rPr>
        <w:t xml:space="preserve"> </w:t>
      </w:r>
      <w:r w:rsidRPr="00433961">
        <w:rPr>
          <w:rFonts w:ascii="Times New Roman" w:eastAsia="Times New Roman" w:hAnsi="Times New Roman" w:cs="Times New Roman"/>
          <w:color w:val="000000"/>
          <w:sz w:val="24"/>
          <w:lang w:val="sk-SK"/>
        </w:rPr>
        <w:t>poskytujú primerané záruky ochrany práv</w:t>
      </w:r>
      <w:r w:rsidR="00405009">
        <w:rPr>
          <w:rFonts w:ascii="Times New Roman" w:eastAsia="Times New Roman" w:hAnsi="Times New Roman" w:cs="Times New Roman"/>
          <w:color w:val="000000"/>
          <w:sz w:val="24"/>
          <w:lang w:val="sk-SK"/>
        </w:rPr>
        <w:t xml:space="preserve"> a slobôd</w:t>
      </w:r>
      <w:r w:rsidRPr="00433961">
        <w:rPr>
          <w:rFonts w:ascii="Times New Roman" w:eastAsia="Times New Roman" w:hAnsi="Times New Roman" w:cs="Times New Roman"/>
          <w:color w:val="000000"/>
          <w:sz w:val="24"/>
          <w:lang w:val="sk-SK"/>
        </w:rPr>
        <w:t xml:space="preserve"> dotknutej osoby.</w:t>
      </w:r>
    </w:p>
    <w:p w14:paraId="32CB8A41" w14:textId="77777777" w:rsidR="00CC4230" w:rsidRPr="00AF0FB7" w:rsidRDefault="00CC4230" w:rsidP="00ED44D8">
      <w:pPr>
        <w:spacing w:after="0" w:line="240" w:lineRule="auto"/>
        <w:contextualSpacing/>
        <w:rPr>
          <w:rFonts w:ascii="Times New Roman" w:hAnsi="Times New Roman" w:cs="Times New Roman"/>
          <w:sz w:val="24"/>
          <w:szCs w:val="24"/>
          <w:lang w:val="sk-SK"/>
        </w:rPr>
      </w:pPr>
    </w:p>
    <w:p w14:paraId="080C04CD" w14:textId="481D5BC8" w:rsidR="000067C4" w:rsidRPr="005878E3" w:rsidRDefault="000067C4" w:rsidP="00ED44D8">
      <w:pPr>
        <w:spacing w:after="0" w:line="240" w:lineRule="auto"/>
        <w:ind w:left="420"/>
        <w:contextualSpacing/>
        <w:jc w:val="center"/>
        <w:rPr>
          <w:rFonts w:ascii="Times New Roman" w:hAnsi="Times New Roman" w:cs="Times New Roman"/>
          <w:sz w:val="24"/>
          <w:szCs w:val="24"/>
          <w:lang w:val="sk-SK"/>
        </w:rPr>
      </w:pPr>
      <w:bookmarkStart w:id="45" w:name="paragraf-57.oznacenie"/>
      <w:bookmarkStart w:id="46" w:name="paragraf-57"/>
      <w:bookmarkEnd w:id="31"/>
      <w:bookmarkEnd w:id="43"/>
      <w:r w:rsidRPr="005878E3">
        <w:rPr>
          <w:rFonts w:ascii="Times New Roman" w:hAnsi="Times New Roman" w:cs="Times New Roman"/>
          <w:b/>
          <w:sz w:val="24"/>
          <w:szCs w:val="24"/>
          <w:lang w:val="sk-SK"/>
        </w:rPr>
        <w:t xml:space="preserve">§ </w:t>
      </w:r>
      <w:r w:rsidR="0089729D">
        <w:rPr>
          <w:rFonts w:ascii="Times New Roman" w:hAnsi="Times New Roman" w:cs="Times New Roman"/>
          <w:b/>
          <w:sz w:val="24"/>
          <w:szCs w:val="24"/>
          <w:lang w:val="sk-SK"/>
        </w:rPr>
        <w:t>8</w:t>
      </w:r>
    </w:p>
    <w:p w14:paraId="5020E7AA" w14:textId="39E5FBC6" w:rsidR="000067C4" w:rsidRPr="005878E3" w:rsidRDefault="000067C4" w:rsidP="00ED44D8">
      <w:pPr>
        <w:spacing w:after="0" w:line="240" w:lineRule="auto"/>
        <w:ind w:left="420"/>
        <w:contextualSpacing/>
        <w:jc w:val="center"/>
        <w:rPr>
          <w:rFonts w:ascii="Times New Roman" w:hAnsi="Times New Roman" w:cs="Times New Roman"/>
          <w:sz w:val="24"/>
          <w:szCs w:val="24"/>
          <w:lang w:val="sk-SK"/>
        </w:rPr>
      </w:pPr>
      <w:bookmarkStart w:id="47" w:name="paragraf-57.nadpis"/>
      <w:bookmarkEnd w:id="45"/>
      <w:r w:rsidRPr="005878E3">
        <w:rPr>
          <w:rFonts w:ascii="Times New Roman" w:hAnsi="Times New Roman" w:cs="Times New Roman"/>
          <w:b/>
          <w:sz w:val="24"/>
          <w:szCs w:val="24"/>
          <w:lang w:val="sk-SK"/>
        </w:rPr>
        <w:t xml:space="preserve">Kategórie dotknutých osôb </w:t>
      </w:r>
    </w:p>
    <w:p w14:paraId="0843A629" w14:textId="77777777" w:rsidR="00D061FB" w:rsidRDefault="00D061FB" w:rsidP="00ED44D8">
      <w:pPr>
        <w:spacing w:after="0" w:line="240" w:lineRule="auto"/>
        <w:contextualSpacing/>
        <w:jc w:val="both"/>
        <w:rPr>
          <w:rFonts w:ascii="Times New Roman" w:hAnsi="Times New Roman" w:cs="Times New Roman"/>
          <w:sz w:val="24"/>
          <w:szCs w:val="24"/>
          <w:lang w:val="sk-SK"/>
        </w:rPr>
      </w:pPr>
      <w:bookmarkStart w:id="48" w:name="paragraf-57.odsek-1.oznacenie"/>
      <w:bookmarkStart w:id="49" w:name="paragraf-57.odsek-1.text"/>
      <w:bookmarkStart w:id="50" w:name="paragraf-57.odsek-1"/>
      <w:bookmarkEnd w:id="47"/>
      <w:bookmarkEnd w:id="48"/>
    </w:p>
    <w:p w14:paraId="196451A2" w14:textId="0A94C1B4" w:rsidR="000067C4" w:rsidRPr="005878E3" w:rsidRDefault="000067C4" w:rsidP="00ED44D8">
      <w:pPr>
        <w:spacing w:after="0" w:line="240" w:lineRule="auto"/>
        <w:ind w:firstLine="708"/>
        <w:contextualSpacing/>
        <w:jc w:val="both"/>
        <w:rPr>
          <w:rFonts w:ascii="Times New Roman" w:hAnsi="Times New Roman" w:cs="Times New Roman"/>
          <w:sz w:val="24"/>
          <w:szCs w:val="24"/>
          <w:lang w:val="sk-SK"/>
        </w:rPr>
      </w:pPr>
      <w:r w:rsidRPr="005878E3">
        <w:rPr>
          <w:rFonts w:ascii="Times New Roman" w:hAnsi="Times New Roman" w:cs="Times New Roman"/>
          <w:sz w:val="24"/>
          <w:szCs w:val="24"/>
          <w:lang w:val="sk-SK"/>
        </w:rPr>
        <w:t>Príslušný orgán je</w:t>
      </w:r>
      <w:r w:rsidR="004319EF">
        <w:rPr>
          <w:rFonts w:ascii="Times New Roman" w:hAnsi="Times New Roman" w:cs="Times New Roman"/>
          <w:sz w:val="24"/>
          <w:szCs w:val="24"/>
          <w:lang w:val="sk-SK"/>
        </w:rPr>
        <w:t xml:space="preserve"> </w:t>
      </w:r>
      <w:r w:rsidRPr="005878E3">
        <w:rPr>
          <w:rFonts w:ascii="Times New Roman" w:hAnsi="Times New Roman" w:cs="Times New Roman"/>
          <w:sz w:val="24"/>
          <w:szCs w:val="24"/>
          <w:lang w:val="sk-SK"/>
        </w:rPr>
        <w:t xml:space="preserve">povinný </w:t>
      </w:r>
      <w:r w:rsidR="003361E2" w:rsidRPr="0089729D">
        <w:rPr>
          <w:rFonts w:ascii="Times New Roman" w:hAnsi="Times New Roman" w:cs="Times New Roman"/>
          <w:sz w:val="24"/>
          <w:szCs w:val="24"/>
          <w:lang w:val="sk-SK"/>
        </w:rPr>
        <w:t>v</w:t>
      </w:r>
      <w:r w:rsidR="00275B33" w:rsidRPr="0089729D">
        <w:rPr>
          <w:rFonts w:ascii="Times New Roman" w:hAnsi="Times New Roman" w:cs="Times New Roman"/>
          <w:sz w:val="24"/>
          <w:szCs w:val="24"/>
          <w:lang w:val="sk-SK"/>
        </w:rPr>
        <w:t> </w:t>
      </w:r>
      <w:r w:rsidR="0089729D" w:rsidRPr="0089729D">
        <w:rPr>
          <w:rFonts w:ascii="Times New Roman" w:hAnsi="Times New Roman" w:cs="Times New Roman"/>
          <w:sz w:val="24"/>
          <w:szCs w:val="24"/>
          <w:lang w:val="sk-SK"/>
        </w:rPr>
        <w:t>jednotlivých</w:t>
      </w:r>
      <w:r w:rsidR="003361E2" w:rsidRPr="0089729D">
        <w:rPr>
          <w:rFonts w:ascii="Times New Roman" w:hAnsi="Times New Roman" w:cs="Times New Roman"/>
          <w:sz w:val="24"/>
          <w:szCs w:val="24"/>
          <w:lang w:val="sk-SK"/>
        </w:rPr>
        <w:t xml:space="preserve"> prípadoch</w:t>
      </w:r>
      <w:r w:rsidR="003361E2" w:rsidRPr="003361E2">
        <w:rPr>
          <w:rFonts w:ascii="Times New Roman" w:hAnsi="Times New Roman" w:cs="Times New Roman"/>
          <w:sz w:val="24"/>
          <w:szCs w:val="24"/>
          <w:lang w:val="sk-SK"/>
        </w:rPr>
        <w:t xml:space="preserve"> a v najväčšej možnej</w:t>
      </w:r>
      <w:r w:rsidR="003361E2" w:rsidRPr="00CC4230">
        <w:rPr>
          <w:rFonts w:ascii="Times New Roman" w:hAnsi="Times New Roman" w:cs="Times New Roman"/>
          <w:sz w:val="20"/>
          <w:szCs w:val="20"/>
          <w:lang w:val="sk-SK"/>
        </w:rPr>
        <w:t xml:space="preserve"> </w:t>
      </w:r>
      <w:r w:rsidR="003361E2" w:rsidRPr="003361E2">
        <w:rPr>
          <w:rFonts w:ascii="Times New Roman" w:hAnsi="Times New Roman" w:cs="Times New Roman"/>
          <w:sz w:val="24"/>
          <w:szCs w:val="24"/>
          <w:lang w:val="sk-SK"/>
        </w:rPr>
        <w:t>miere</w:t>
      </w:r>
      <w:r w:rsidR="003361E2" w:rsidRPr="005878E3">
        <w:rPr>
          <w:rFonts w:ascii="Times New Roman" w:hAnsi="Times New Roman" w:cs="Times New Roman"/>
          <w:sz w:val="24"/>
          <w:szCs w:val="24"/>
          <w:lang w:val="sk-SK"/>
        </w:rPr>
        <w:t xml:space="preserve"> </w:t>
      </w:r>
      <w:r w:rsidRPr="005878E3">
        <w:rPr>
          <w:rFonts w:ascii="Times New Roman" w:hAnsi="Times New Roman" w:cs="Times New Roman"/>
          <w:sz w:val="24"/>
          <w:szCs w:val="24"/>
          <w:lang w:val="sk-SK"/>
        </w:rPr>
        <w:t>rozlišovať medzi osobnými údajmi rôznych kategórií dotknutých osôb, ako sú najmä</w:t>
      </w:r>
      <w:bookmarkEnd w:id="49"/>
    </w:p>
    <w:p w14:paraId="1A47F35F" w14:textId="77777777" w:rsidR="00B26031" w:rsidRPr="00655B4D" w:rsidRDefault="000067C4" w:rsidP="00ED44D8">
      <w:pPr>
        <w:pStyle w:val="Odsekzoznamu"/>
        <w:numPr>
          <w:ilvl w:val="0"/>
          <w:numId w:val="17"/>
        </w:numPr>
        <w:spacing w:after="0" w:line="240" w:lineRule="auto"/>
        <w:jc w:val="both"/>
        <w:rPr>
          <w:rFonts w:ascii="Times New Roman" w:hAnsi="Times New Roman" w:cs="Times New Roman"/>
          <w:sz w:val="24"/>
          <w:szCs w:val="24"/>
          <w:lang w:val="sk-SK"/>
        </w:rPr>
      </w:pPr>
      <w:bookmarkStart w:id="51" w:name="paragraf-57.odsek-1.pismeno-a"/>
      <w:bookmarkStart w:id="52" w:name="paragraf-57.odsek-1.pismeno-a.text"/>
      <w:r w:rsidRPr="00B26031">
        <w:rPr>
          <w:rFonts w:ascii="Times New Roman" w:hAnsi="Times New Roman" w:cs="Times New Roman"/>
          <w:sz w:val="24"/>
          <w:szCs w:val="24"/>
          <w:lang w:val="sk-SK"/>
        </w:rPr>
        <w:t>osoby, u ktorých sa možno odôvodnene domnievať, že spáchali alebo majú v úmysle spáchať trestný čin</w:t>
      </w:r>
      <w:r w:rsidR="001A124E" w:rsidRPr="00B26031">
        <w:rPr>
          <w:rFonts w:ascii="Times New Roman" w:hAnsi="Times New Roman" w:cs="Times New Roman"/>
          <w:sz w:val="24"/>
          <w:szCs w:val="24"/>
          <w:lang w:val="sk-SK"/>
        </w:rPr>
        <w:t xml:space="preserve"> </w:t>
      </w:r>
      <w:r w:rsidR="001A124E" w:rsidRPr="00655B4D">
        <w:rPr>
          <w:rFonts w:ascii="Times New Roman" w:eastAsia="Times New Roman" w:hAnsi="Times New Roman" w:cs="Times New Roman"/>
          <w:color w:val="000000"/>
          <w:sz w:val="24"/>
          <w:lang w:val="sk-SK"/>
        </w:rPr>
        <w:t>alebo iné protiprávne konanie</w:t>
      </w:r>
      <w:r w:rsidRPr="00655B4D">
        <w:rPr>
          <w:rFonts w:ascii="Times New Roman" w:hAnsi="Times New Roman" w:cs="Times New Roman"/>
          <w:sz w:val="24"/>
          <w:szCs w:val="24"/>
          <w:lang w:val="sk-SK"/>
        </w:rPr>
        <w:t>,</w:t>
      </w:r>
      <w:bookmarkStart w:id="53" w:name="paragraf-57.odsek-1.pismeno-b"/>
      <w:bookmarkStart w:id="54" w:name="paragraf-57.odsek-1.pismeno-b.text"/>
      <w:bookmarkEnd w:id="51"/>
      <w:bookmarkEnd w:id="52"/>
    </w:p>
    <w:p w14:paraId="35178F9D" w14:textId="77777777" w:rsidR="00B26031" w:rsidRPr="00655B4D" w:rsidRDefault="000067C4" w:rsidP="00ED44D8">
      <w:pPr>
        <w:pStyle w:val="Odsekzoznamu"/>
        <w:numPr>
          <w:ilvl w:val="0"/>
          <w:numId w:val="17"/>
        </w:numPr>
        <w:spacing w:after="0" w:line="240" w:lineRule="auto"/>
        <w:jc w:val="both"/>
        <w:rPr>
          <w:rFonts w:ascii="Times New Roman" w:hAnsi="Times New Roman" w:cs="Times New Roman"/>
          <w:sz w:val="24"/>
          <w:szCs w:val="24"/>
          <w:lang w:val="sk-SK"/>
        </w:rPr>
      </w:pPr>
      <w:r w:rsidRPr="00655B4D">
        <w:rPr>
          <w:rFonts w:ascii="Times New Roman" w:hAnsi="Times New Roman" w:cs="Times New Roman"/>
          <w:sz w:val="24"/>
          <w:szCs w:val="24"/>
          <w:lang w:val="sk-SK"/>
        </w:rPr>
        <w:t>osoby odsúdené za spáchanie trestného činu</w:t>
      </w:r>
      <w:r w:rsidR="00433961" w:rsidRPr="00655B4D">
        <w:rPr>
          <w:rFonts w:ascii="Times New Roman" w:hAnsi="Times New Roman" w:cs="Times New Roman"/>
          <w:sz w:val="24"/>
          <w:szCs w:val="24"/>
          <w:lang w:val="sk-SK"/>
        </w:rPr>
        <w:t xml:space="preserve"> a </w:t>
      </w:r>
      <w:r w:rsidR="00433961" w:rsidRPr="00655B4D">
        <w:rPr>
          <w:rFonts w:ascii="Times New Roman" w:eastAsia="Times New Roman" w:hAnsi="Times New Roman" w:cs="Times New Roman"/>
          <w:color w:val="000000"/>
          <w:sz w:val="24"/>
          <w:lang w:val="sk-SK"/>
        </w:rPr>
        <w:t>osoby, ktorým bolo právoplatne podmienečne zastavené trestné stíhanie alebo osoby, pri ktorých bol schválený zmier,</w:t>
      </w:r>
      <w:bookmarkStart w:id="55" w:name="paragraf-57.odsek-1.pismeno-c"/>
      <w:bookmarkStart w:id="56" w:name="paragraf-57.odsek-1.pismeno-c.text"/>
      <w:bookmarkEnd w:id="53"/>
      <w:bookmarkEnd w:id="54"/>
    </w:p>
    <w:p w14:paraId="04DE100E" w14:textId="77777777" w:rsidR="00B26031" w:rsidRPr="00655B4D" w:rsidRDefault="000067C4" w:rsidP="00ED44D8">
      <w:pPr>
        <w:pStyle w:val="Odsekzoznamu"/>
        <w:numPr>
          <w:ilvl w:val="0"/>
          <w:numId w:val="17"/>
        </w:numPr>
        <w:spacing w:after="0" w:line="240" w:lineRule="auto"/>
        <w:jc w:val="both"/>
        <w:rPr>
          <w:rFonts w:ascii="Times New Roman" w:hAnsi="Times New Roman" w:cs="Times New Roman"/>
          <w:sz w:val="24"/>
          <w:szCs w:val="24"/>
          <w:lang w:val="sk-SK"/>
        </w:rPr>
      </w:pPr>
      <w:r w:rsidRPr="00655B4D">
        <w:rPr>
          <w:rFonts w:ascii="Times New Roman" w:hAnsi="Times New Roman" w:cs="Times New Roman"/>
          <w:sz w:val="24"/>
          <w:szCs w:val="24"/>
          <w:lang w:val="sk-SK"/>
        </w:rPr>
        <w:t>obete trestného činu alebo osoby, u ktorých sú na základe určitých skutočností dôvody domnievať sa, že sú alebo by mohli byť obeťami trestného činu</w:t>
      </w:r>
      <w:r w:rsidR="001A124E" w:rsidRPr="00655B4D">
        <w:rPr>
          <w:rFonts w:ascii="Times New Roman" w:hAnsi="Times New Roman" w:cs="Times New Roman"/>
          <w:sz w:val="24"/>
          <w:szCs w:val="24"/>
          <w:lang w:val="sk-SK"/>
        </w:rPr>
        <w:t xml:space="preserve"> alebo iného protiprávneho konania</w:t>
      </w:r>
      <w:r w:rsidRPr="00655B4D">
        <w:rPr>
          <w:rFonts w:ascii="Times New Roman" w:hAnsi="Times New Roman" w:cs="Times New Roman"/>
          <w:sz w:val="24"/>
          <w:szCs w:val="24"/>
          <w:lang w:val="sk-SK"/>
        </w:rPr>
        <w:t>,</w:t>
      </w:r>
      <w:bookmarkStart w:id="57" w:name="paragraf-57.odsek-1.pismeno-d.text"/>
      <w:bookmarkStart w:id="58" w:name="paragraf-57.odsek-1.pismeno-d"/>
      <w:bookmarkEnd w:id="55"/>
      <w:bookmarkEnd w:id="56"/>
    </w:p>
    <w:p w14:paraId="3B90A855" w14:textId="561A90DF" w:rsidR="000067C4" w:rsidRPr="00B26031" w:rsidRDefault="000067C4" w:rsidP="00ED44D8">
      <w:pPr>
        <w:pStyle w:val="Odsekzoznamu"/>
        <w:numPr>
          <w:ilvl w:val="0"/>
          <w:numId w:val="17"/>
        </w:numPr>
        <w:spacing w:after="0" w:line="240" w:lineRule="auto"/>
        <w:jc w:val="both"/>
        <w:rPr>
          <w:rFonts w:ascii="Times New Roman" w:hAnsi="Times New Roman" w:cs="Times New Roman"/>
          <w:sz w:val="24"/>
          <w:szCs w:val="24"/>
          <w:lang w:val="sk-SK"/>
        </w:rPr>
      </w:pPr>
      <w:r w:rsidRPr="00B26031">
        <w:rPr>
          <w:rFonts w:ascii="Times New Roman" w:hAnsi="Times New Roman" w:cs="Times New Roman"/>
          <w:sz w:val="24"/>
          <w:szCs w:val="24"/>
          <w:lang w:val="sk-SK"/>
        </w:rPr>
        <w:t>iné tretie osoby v súvislosti s trestným činom, a to najmä osoby, ktoré môžu byť vyzvané, aby svedčili v rámci trestného konania, osoby, ktoré môžu poskytnúť informácie o trestných činoch, alebo kontaktné osoby alebo spoločníci niektorej z osôb podľa písmen a) a b).</w:t>
      </w:r>
      <w:bookmarkEnd w:id="57"/>
    </w:p>
    <w:p w14:paraId="497F03F4" w14:textId="77777777" w:rsidR="00D061FB" w:rsidRPr="005878E3" w:rsidRDefault="00D061FB" w:rsidP="00ED44D8">
      <w:pPr>
        <w:spacing w:after="0" w:line="240" w:lineRule="auto"/>
        <w:contextualSpacing/>
        <w:jc w:val="both"/>
        <w:rPr>
          <w:rFonts w:ascii="Times New Roman" w:hAnsi="Times New Roman" w:cs="Times New Roman"/>
          <w:sz w:val="24"/>
          <w:szCs w:val="24"/>
          <w:lang w:val="sk-SK"/>
        </w:rPr>
      </w:pPr>
    </w:p>
    <w:p w14:paraId="3796A6E3" w14:textId="5FF6C4BC" w:rsidR="000067C4" w:rsidRPr="005878E3" w:rsidRDefault="000067C4" w:rsidP="00ED44D8">
      <w:pPr>
        <w:spacing w:after="0" w:line="240" w:lineRule="auto"/>
        <w:ind w:left="420"/>
        <w:contextualSpacing/>
        <w:jc w:val="center"/>
        <w:rPr>
          <w:rFonts w:ascii="Times New Roman" w:hAnsi="Times New Roman" w:cs="Times New Roman"/>
          <w:sz w:val="24"/>
          <w:szCs w:val="24"/>
          <w:lang w:val="sk-SK"/>
        </w:rPr>
      </w:pPr>
      <w:bookmarkStart w:id="59" w:name="paragraf-58.oznacenie"/>
      <w:bookmarkStart w:id="60" w:name="paragraf-58"/>
      <w:bookmarkEnd w:id="46"/>
      <w:bookmarkEnd w:id="50"/>
      <w:bookmarkEnd w:id="58"/>
      <w:r w:rsidRPr="005878E3">
        <w:rPr>
          <w:rFonts w:ascii="Times New Roman" w:hAnsi="Times New Roman" w:cs="Times New Roman"/>
          <w:b/>
          <w:sz w:val="24"/>
          <w:szCs w:val="24"/>
          <w:lang w:val="sk-SK"/>
        </w:rPr>
        <w:t xml:space="preserve">§ </w:t>
      </w:r>
      <w:r w:rsidR="0089729D">
        <w:rPr>
          <w:rFonts w:ascii="Times New Roman" w:hAnsi="Times New Roman" w:cs="Times New Roman"/>
          <w:b/>
          <w:sz w:val="24"/>
          <w:szCs w:val="24"/>
          <w:lang w:val="sk-SK"/>
        </w:rPr>
        <w:t>9</w:t>
      </w:r>
    </w:p>
    <w:p w14:paraId="298D1C6C" w14:textId="46F8A4BC" w:rsidR="000067C4" w:rsidRPr="005878E3" w:rsidRDefault="000067C4" w:rsidP="00ED44D8">
      <w:pPr>
        <w:spacing w:after="0" w:line="240" w:lineRule="auto"/>
        <w:ind w:left="420"/>
        <w:contextualSpacing/>
        <w:jc w:val="center"/>
        <w:rPr>
          <w:rFonts w:ascii="Times New Roman" w:hAnsi="Times New Roman" w:cs="Times New Roman"/>
          <w:sz w:val="24"/>
          <w:szCs w:val="24"/>
          <w:lang w:val="sk-SK"/>
        </w:rPr>
      </w:pPr>
      <w:bookmarkStart w:id="61" w:name="paragraf-58.nadpis"/>
      <w:bookmarkEnd w:id="59"/>
      <w:r w:rsidRPr="005878E3">
        <w:rPr>
          <w:rFonts w:ascii="Times New Roman" w:hAnsi="Times New Roman" w:cs="Times New Roman"/>
          <w:b/>
          <w:sz w:val="24"/>
          <w:szCs w:val="24"/>
          <w:lang w:val="sk-SK"/>
        </w:rPr>
        <w:t xml:space="preserve">Pôvod a pravdivosť osobných údajov </w:t>
      </w:r>
    </w:p>
    <w:p w14:paraId="31F5D2E1" w14:textId="77777777" w:rsidR="00D061FB" w:rsidRDefault="00D061FB" w:rsidP="00ED44D8">
      <w:pPr>
        <w:spacing w:after="0" w:line="240" w:lineRule="auto"/>
        <w:contextualSpacing/>
        <w:jc w:val="both"/>
        <w:rPr>
          <w:rFonts w:ascii="Times New Roman" w:hAnsi="Times New Roman" w:cs="Times New Roman"/>
          <w:sz w:val="24"/>
          <w:szCs w:val="24"/>
          <w:lang w:val="sk-SK"/>
        </w:rPr>
      </w:pPr>
      <w:bookmarkStart w:id="62" w:name="paragraf-58.odsek-1.oznacenie"/>
      <w:bookmarkStart w:id="63" w:name="paragraf-58.odsek-1"/>
      <w:bookmarkEnd w:id="61"/>
    </w:p>
    <w:p w14:paraId="2588196D" w14:textId="665E5C6B" w:rsidR="000067C4" w:rsidRPr="005878E3" w:rsidRDefault="000067C4" w:rsidP="00ED44D8">
      <w:pPr>
        <w:spacing w:after="0" w:line="240" w:lineRule="auto"/>
        <w:ind w:firstLine="708"/>
        <w:contextualSpacing/>
        <w:jc w:val="both"/>
        <w:rPr>
          <w:rFonts w:ascii="Times New Roman" w:hAnsi="Times New Roman" w:cs="Times New Roman"/>
          <w:sz w:val="24"/>
          <w:szCs w:val="24"/>
          <w:lang w:val="sk-SK"/>
        </w:rPr>
      </w:pPr>
      <w:r w:rsidRPr="005878E3">
        <w:rPr>
          <w:rFonts w:ascii="Times New Roman" w:hAnsi="Times New Roman" w:cs="Times New Roman"/>
          <w:sz w:val="24"/>
          <w:szCs w:val="24"/>
          <w:lang w:val="sk-SK"/>
        </w:rPr>
        <w:t xml:space="preserve">(1) </w:t>
      </w:r>
      <w:bookmarkStart w:id="64" w:name="paragraf-58.odsek-1.text"/>
      <w:bookmarkEnd w:id="62"/>
      <w:r w:rsidRPr="005878E3">
        <w:rPr>
          <w:rFonts w:ascii="Times New Roman" w:hAnsi="Times New Roman" w:cs="Times New Roman"/>
          <w:sz w:val="24"/>
          <w:szCs w:val="24"/>
          <w:lang w:val="sk-SK"/>
        </w:rPr>
        <w:t>Príslušný orgán označí osobné údaje založené na skutočnostiach a</w:t>
      </w:r>
      <w:r w:rsidR="00C26A53">
        <w:rPr>
          <w:rFonts w:ascii="Times New Roman" w:hAnsi="Times New Roman" w:cs="Times New Roman"/>
          <w:sz w:val="24"/>
          <w:szCs w:val="24"/>
          <w:lang w:val="sk-SK"/>
        </w:rPr>
        <w:t> </w:t>
      </w:r>
      <w:r w:rsidRPr="005878E3">
        <w:rPr>
          <w:rFonts w:ascii="Times New Roman" w:hAnsi="Times New Roman" w:cs="Times New Roman"/>
          <w:sz w:val="24"/>
          <w:szCs w:val="24"/>
          <w:lang w:val="sk-SK"/>
        </w:rPr>
        <w:t>osobné údaje založené na osobných hodnoteniach.</w:t>
      </w:r>
      <w:bookmarkEnd w:id="64"/>
    </w:p>
    <w:p w14:paraId="706FFA8F" w14:textId="77777777" w:rsidR="00D061FB" w:rsidRDefault="00D061FB" w:rsidP="00ED44D8">
      <w:pPr>
        <w:spacing w:after="0" w:line="240" w:lineRule="auto"/>
        <w:contextualSpacing/>
        <w:jc w:val="both"/>
        <w:rPr>
          <w:rFonts w:ascii="Times New Roman" w:hAnsi="Times New Roman" w:cs="Times New Roman"/>
          <w:sz w:val="24"/>
          <w:szCs w:val="24"/>
          <w:lang w:val="sk-SK"/>
        </w:rPr>
      </w:pPr>
      <w:bookmarkStart w:id="65" w:name="paragraf-58.odsek-2.oznacenie"/>
      <w:bookmarkStart w:id="66" w:name="paragraf-58.odsek-2"/>
      <w:bookmarkEnd w:id="63"/>
    </w:p>
    <w:p w14:paraId="71443B4B" w14:textId="7B393ED3" w:rsidR="000067C4" w:rsidRPr="005878E3" w:rsidRDefault="000067C4" w:rsidP="00ED44D8">
      <w:pPr>
        <w:spacing w:after="0" w:line="240" w:lineRule="auto"/>
        <w:ind w:firstLine="708"/>
        <w:contextualSpacing/>
        <w:jc w:val="both"/>
        <w:rPr>
          <w:rFonts w:ascii="Times New Roman" w:hAnsi="Times New Roman" w:cs="Times New Roman"/>
          <w:sz w:val="24"/>
          <w:szCs w:val="24"/>
          <w:lang w:val="sk-SK"/>
        </w:rPr>
      </w:pPr>
      <w:r w:rsidRPr="005878E3">
        <w:rPr>
          <w:rFonts w:ascii="Times New Roman" w:hAnsi="Times New Roman" w:cs="Times New Roman"/>
          <w:sz w:val="24"/>
          <w:szCs w:val="24"/>
          <w:lang w:val="sk-SK"/>
        </w:rPr>
        <w:t xml:space="preserve">(2) </w:t>
      </w:r>
      <w:bookmarkStart w:id="67" w:name="paragraf-58.odsek-2.text"/>
      <w:bookmarkEnd w:id="65"/>
      <w:r w:rsidRPr="005878E3">
        <w:rPr>
          <w:rFonts w:ascii="Times New Roman" w:hAnsi="Times New Roman" w:cs="Times New Roman"/>
          <w:sz w:val="24"/>
          <w:szCs w:val="24"/>
          <w:lang w:val="sk-SK"/>
        </w:rPr>
        <w:t xml:space="preserve">Príslušný orgán pred poskytnutím osobných údajov alebo pred </w:t>
      </w:r>
      <w:r w:rsidR="001B1234" w:rsidRPr="0089729D">
        <w:rPr>
          <w:rFonts w:ascii="Times New Roman" w:hAnsi="Times New Roman" w:cs="Times New Roman"/>
          <w:sz w:val="24"/>
          <w:szCs w:val="24"/>
          <w:lang w:val="sk-SK"/>
        </w:rPr>
        <w:t xml:space="preserve">cezhraničným </w:t>
      </w:r>
      <w:r w:rsidRPr="0089729D">
        <w:rPr>
          <w:rFonts w:ascii="Times New Roman" w:hAnsi="Times New Roman" w:cs="Times New Roman"/>
          <w:sz w:val="24"/>
          <w:szCs w:val="24"/>
          <w:lang w:val="sk-SK"/>
        </w:rPr>
        <w:t xml:space="preserve">prenosom osobných údajov </w:t>
      </w:r>
      <w:r w:rsidR="001B1234" w:rsidRPr="0089729D">
        <w:rPr>
          <w:rFonts w:ascii="Times New Roman" w:hAnsi="Times New Roman" w:cs="Times New Roman"/>
          <w:sz w:val="24"/>
          <w:szCs w:val="24"/>
          <w:lang w:val="sk-SK"/>
        </w:rPr>
        <w:t>(ďalej len „prenos“)</w:t>
      </w:r>
      <w:r w:rsidR="001B1234">
        <w:rPr>
          <w:rFonts w:ascii="Times New Roman" w:hAnsi="Times New Roman" w:cs="Times New Roman"/>
          <w:sz w:val="24"/>
          <w:szCs w:val="24"/>
          <w:lang w:val="sk-SK"/>
        </w:rPr>
        <w:t xml:space="preserve"> </w:t>
      </w:r>
      <w:r w:rsidRPr="005878E3">
        <w:rPr>
          <w:rFonts w:ascii="Times New Roman" w:hAnsi="Times New Roman" w:cs="Times New Roman"/>
          <w:sz w:val="24"/>
          <w:szCs w:val="24"/>
          <w:lang w:val="sk-SK"/>
        </w:rPr>
        <w:t>overí ich správnosť, úplnosť a aktuálnosť a</w:t>
      </w:r>
      <w:r w:rsidR="004B1304">
        <w:rPr>
          <w:rFonts w:ascii="Times New Roman" w:hAnsi="Times New Roman" w:cs="Times New Roman"/>
          <w:sz w:val="24"/>
          <w:szCs w:val="24"/>
          <w:lang w:val="sk-SK"/>
        </w:rPr>
        <w:t> </w:t>
      </w:r>
      <w:r w:rsidRPr="005878E3">
        <w:rPr>
          <w:rFonts w:ascii="Times New Roman" w:hAnsi="Times New Roman" w:cs="Times New Roman"/>
          <w:sz w:val="24"/>
          <w:szCs w:val="24"/>
          <w:lang w:val="sk-SK"/>
        </w:rPr>
        <w:t>prijme opatrenia na zabezpečenie toho, aby sa neposkytovali alebo neprenášali osobné údaje, ktoré sú nesprávne, neúplné alebo neaktuálne.</w:t>
      </w:r>
      <w:bookmarkEnd w:id="67"/>
      <w:r w:rsidR="007F040C">
        <w:rPr>
          <w:rFonts w:ascii="Times New Roman" w:hAnsi="Times New Roman" w:cs="Times New Roman"/>
          <w:sz w:val="24"/>
          <w:szCs w:val="24"/>
          <w:lang w:val="sk-SK"/>
        </w:rPr>
        <w:t xml:space="preserve"> Osobné údaje sú správne</w:t>
      </w:r>
      <w:r w:rsidR="00B03B60">
        <w:rPr>
          <w:rFonts w:ascii="Times New Roman" w:hAnsi="Times New Roman" w:cs="Times New Roman"/>
          <w:sz w:val="24"/>
          <w:szCs w:val="24"/>
          <w:lang w:val="sk-SK"/>
        </w:rPr>
        <w:t>,</w:t>
      </w:r>
      <w:r w:rsidR="00C92078">
        <w:rPr>
          <w:rFonts w:ascii="Times New Roman" w:hAnsi="Times New Roman" w:cs="Times New Roman"/>
          <w:sz w:val="24"/>
          <w:szCs w:val="24"/>
          <w:lang w:val="sk-SK"/>
        </w:rPr>
        <w:t xml:space="preserve"> úplné a aktuálne,</w:t>
      </w:r>
      <w:r w:rsidR="007F040C">
        <w:rPr>
          <w:rFonts w:ascii="Times New Roman" w:hAnsi="Times New Roman" w:cs="Times New Roman"/>
          <w:sz w:val="24"/>
          <w:szCs w:val="24"/>
          <w:lang w:val="sk-SK"/>
        </w:rPr>
        <w:t xml:space="preserve"> </w:t>
      </w:r>
      <w:r w:rsidR="00B03B60">
        <w:rPr>
          <w:rFonts w:ascii="Times New Roman" w:hAnsi="Times New Roman" w:cs="Times New Roman"/>
          <w:sz w:val="24"/>
          <w:szCs w:val="24"/>
          <w:lang w:val="sk-SK"/>
        </w:rPr>
        <w:t>ak</w:t>
      </w:r>
      <w:r w:rsidR="00C92078">
        <w:rPr>
          <w:rFonts w:ascii="Times New Roman" w:hAnsi="Times New Roman" w:cs="Times New Roman"/>
          <w:sz w:val="24"/>
          <w:szCs w:val="24"/>
          <w:lang w:val="sk-SK"/>
        </w:rPr>
        <w:t> </w:t>
      </w:r>
      <w:r w:rsidR="007F040C">
        <w:rPr>
          <w:rFonts w:ascii="Times New Roman" w:hAnsi="Times New Roman" w:cs="Times New Roman"/>
          <w:sz w:val="24"/>
          <w:szCs w:val="24"/>
          <w:lang w:val="sk-SK"/>
        </w:rPr>
        <w:t>sa nepreukáže opak.</w:t>
      </w:r>
    </w:p>
    <w:p w14:paraId="0E9279B9" w14:textId="77777777" w:rsidR="00D061FB" w:rsidRDefault="00D061FB" w:rsidP="00ED44D8">
      <w:pPr>
        <w:spacing w:after="0" w:line="240" w:lineRule="auto"/>
        <w:contextualSpacing/>
        <w:jc w:val="both"/>
        <w:rPr>
          <w:rFonts w:ascii="Times New Roman" w:hAnsi="Times New Roman" w:cs="Times New Roman"/>
          <w:sz w:val="24"/>
          <w:szCs w:val="24"/>
          <w:lang w:val="sk-SK"/>
        </w:rPr>
      </w:pPr>
      <w:bookmarkStart w:id="68" w:name="paragraf-58.odsek-3.oznacenie"/>
      <w:bookmarkStart w:id="69" w:name="paragraf-58.odsek-3"/>
      <w:bookmarkEnd w:id="66"/>
    </w:p>
    <w:p w14:paraId="3C588699" w14:textId="18F3AA0A" w:rsidR="00D84357" w:rsidRDefault="000067C4" w:rsidP="00ED44D8">
      <w:pPr>
        <w:spacing w:after="0" w:line="240" w:lineRule="auto"/>
        <w:ind w:firstLine="708"/>
        <w:contextualSpacing/>
        <w:jc w:val="both"/>
        <w:rPr>
          <w:rFonts w:ascii="Times New Roman" w:hAnsi="Times New Roman" w:cs="Times New Roman"/>
          <w:sz w:val="24"/>
          <w:szCs w:val="24"/>
          <w:lang w:val="sk-SK"/>
        </w:rPr>
      </w:pPr>
      <w:r w:rsidRPr="005878E3">
        <w:rPr>
          <w:rFonts w:ascii="Times New Roman" w:hAnsi="Times New Roman" w:cs="Times New Roman"/>
          <w:sz w:val="24"/>
          <w:szCs w:val="24"/>
          <w:lang w:val="sk-SK"/>
        </w:rPr>
        <w:t xml:space="preserve">(3) </w:t>
      </w:r>
      <w:bookmarkStart w:id="70" w:name="paragraf-58.odsek-3.text"/>
      <w:bookmarkEnd w:id="68"/>
      <w:r w:rsidRPr="005878E3">
        <w:rPr>
          <w:rFonts w:ascii="Times New Roman" w:hAnsi="Times New Roman" w:cs="Times New Roman"/>
          <w:sz w:val="24"/>
          <w:szCs w:val="24"/>
          <w:lang w:val="sk-SK"/>
        </w:rPr>
        <w:t xml:space="preserve">Príslušný orgán k poskytnutiu a prenosu osobných údajov pripojí dostupné informácie, ktoré umožnia prijímajúcemu príslušnému orgánu posúdiť mieru </w:t>
      </w:r>
      <w:r w:rsidR="002867A5">
        <w:rPr>
          <w:rFonts w:ascii="Times New Roman" w:hAnsi="Times New Roman" w:cs="Times New Roman"/>
          <w:sz w:val="24"/>
          <w:szCs w:val="24"/>
          <w:lang w:val="sk-SK"/>
        </w:rPr>
        <w:t xml:space="preserve">ich </w:t>
      </w:r>
      <w:r w:rsidRPr="005878E3">
        <w:rPr>
          <w:rFonts w:ascii="Times New Roman" w:hAnsi="Times New Roman" w:cs="Times New Roman"/>
          <w:sz w:val="24"/>
          <w:szCs w:val="24"/>
          <w:lang w:val="sk-SK"/>
        </w:rPr>
        <w:t>správnosti, úplnosti, aktuálnosti a spoľahlivosti. Nesprávne osobné údaje príslušný orgán nemôže poskytovať a prenášať; neoverené osobné údaje príslušný orgán musí pri poskytovaní alebo prenose takto označiť a musí uviesť mieru ich spoľahlivosti. Ak príslušný orgán neoprávnene poskytne osobné údaje</w:t>
      </w:r>
      <w:r w:rsidR="00F7495E">
        <w:rPr>
          <w:rFonts w:ascii="Times New Roman" w:hAnsi="Times New Roman" w:cs="Times New Roman"/>
          <w:sz w:val="24"/>
          <w:szCs w:val="24"/>
          <w:lang w:val="sk-SK"/>
        </w:rPr>
        <w:t>,</w:t>
      </w:r>
      <w:r w:rsidRPr="005878E3">
        <w:rPr>
          <w:rFonts w:ascii="Times New Roman" w:hAnsi="Times New Roman" w:cs="Times New Roman"/>
          <w:sz w:val="24"/>
          <w:szCs w:val="24"/>
          <w:lang w:val="sk-SK"/>
        </w:rPr>
        <w:t xml:space="preserve"> neoprávnene prenesie osobné údaje</w:t>
      </w:r>
      <w:r w:rsidR="00F7495E">
        <w:rPr>
          <w:rFonts w:ascii="Times New Roman" w:hAnsi="Times New Roman" w:cs="Times New Roman"/>
          <w:sz w:val="24"/>
          <w:szCs w:val="24"/>
          <w:lang w:val="sk-SK"/>
        </w:rPr>
        <w:t>,</w:t>
      </w:r>
      <w:r w:rsidRPr="005878E3">
        <w:rPr>
          <w:rFonts w:ascii="Times New Roman" w:hAnsi="Times New Roman" w:cs="Times New Roman"/>
          <w:sz w:val="24"/>
          <w:szCs w:val="24"/>
          <w:lang w:val="sk-SK"/>
        </w:rPr>
        <w:t xml:space="preserve"> poskytne nesprávne osobné údaje alebo prenesie nesprávne osobné údaje, je povinný bez</w:t>
      </w:r>
      <w:r w:rsidR="00E924BE">
        <w:rPr>
          <w:rFonts w:ascii="Times New Roman" w:hAnsi="Times New Roman" w:cs="Times New Roman"/>
          <w:sz w:val="24"/>
          <w:szCs w:val="24"/>
          <w:lang w:val="sk-SK"/>
        </w:rPr>
        <w:t>odkladne</w:t>
      </w:r>
      <w:r w:rsidRPr="005878E3">
        <w:rPr>
          <w:rFonts w:ascii="Times New Roman" w:hAnsi="Times New Roman" w:cs="Times New Roman"/>
          <w:sz w:val="24"/>
          <w:szCs w:val="24"/>
          <w:lang w:val="sk-SK"/>
        </w:rPr>
        <w:t xml:space="preserve"> informovať a žiadať príjemcov osobných údajov, ktorým sa také osobné údaje poskytli, aby ich bez zbytočného odkladu opravili, doplnili, vymazali alebo aby obmedzili spracúvanie takých osobných údajov.</w:t>
      </w:r>
      <w:bookmarkStart w:id="71" w:name="predpis.clanok-1.cast-tretia.hlava-druha"/>
      <w:bookmarkEnd w:id="60"/>
      <w:bookmarkEnd w:id="69"/>
      <w:bookmarkEnd w:id="70"/>
    </w:p>
    <w:p w14:paraId="1205DFFB" w14:textId="77777777" w:rsidR="00D84357" w:rsidRDefault="00D84357" w:rsidP="00ED44D8">
      <w:pPr>
        <w:spacing w:after="0" w:line="240" w:lineRule="auto"/>
        <w:contextualSpacing/>
        <w:jc w:val="both"/>
        <w:rPr>
          <w:rFonts w:ascii="Times New Roman" w:hAnsi="Times New Roman" w:cs="Times New Roman"/>
          <w:sz w:val="24"/>
          <w:szCs w:val="24"/>
          <w:lang w:val="sk-SK"/>
        </w:rPr>
      </w:pPr>
    </w:p>
    <w:p w14:paraId="44556FF2" w14:textId="77777777" w:rsidR="007E0207" w:rsidRPr="005878E3" w:rsidRDefault="007E0207" w:rsidP="00ED44D8">
      <w:pPr>
        <w:spacing w:after="0" w:line="240" w:lineRule="auto"/>
        <w:contextualSpacing/>
        <w:jc w:val="both"/>
        <w:rPr>
          <w:rFonts w:ascii="Times New Roman" w:hAnsi="Times New Roman" w:cs="Times New Roman"/>
          <w:sz w:val="24"/>
          <w:szCs w:val="24"/>
          <w:lang w:val="sk-SK"/>
        </w:rPr>
      </w:pPr>
    </w:p>
    <w:p w14:paraId="77EBD90C" w14:textId="2CEE4013" w:rsidR="000067C4" w:rsidRDefault="00D061FB" w:rsidP="00ED44D8">
      <w:pPr>
        <w:spacing w:after="0" w:line="240" w:lineRule="auto"/>
        <w:ind w:left="345"/>
        <w:contextualSpacing/>
        <w:jc w:val="center"/>
        <w:rPr>
          <w:rFonts w:ascii="Times New Roman" w:hAnsi="Times New Roman" w:cs="Times New Roman"/>
          <w:b/>
          <w:sz w:val="24"/>
          <w:szCs w:val="24"/>
          <w:lang w:val="sk-SK"/>
        </w:rPr>
      </w:pPr>
      <w:r w:rsidRPr="00482E95">
        <w:rPr>
          <w:rFonts w:ascii="Times New Roman" w:hAnsi="Times New Roman" w:cs="Times New Roman"/>
          <w:b/>
          <w:sz w:val="24"/>
          <w:szCs w:val="24"/>
          <w:lang w:val="sk-SK"/>
        </w:rPr>
        <w:lastRenderedPageBreak/>
        <w:t>Práva dotknutej osoby</w:t>
      </w:r>
    </w:p>
    <w:p w14:paraId="0D74F49A" w14:textId="77777777" w:rsidR="00040FD5" w:rsidRPr="00482E95" w:rsidRDefault="00040FD5" w:rsidP="00ED44D8">
      <w:pPr>
        <w:spacing w:after="0" w:line="240" w:lineRule="auto"/>
        <w:ind w:left="345"/>
        <w:contextualSpacing/>
        <w:jc w:val="center"/>
        <w:rPr>
          <w:rFonts w:ascii="Times New Roman" w:hAnsi="Times New Roman" w:cs="Times New Roman"/>
          <w:sz w:val="24"/>
          <w:szCs w:val="24"/>
          <w:lang w:val="sk-SK"/>
        </w:rPr>
      </w:pPr>
    </w:p>
    <w:p w14:paraId="2DF29B1F" w14:textId="542B988F" w:rsidR="000067C4" w:rsidRPr="00482E95" w:rsidRDefault="000067C4" w:rsidP="00ED44D8">
      <w:pPr>
        <w:spacing w:after="0" w:line="240" w:lineRule="auto"/>
        <w:ind w:left="420"/>
        <w:contextualSpacing/>
        <w:jc w:val="center"/>
        <w:rPr>
          <w:rFonts w:ascii="Times New Roman" w:hAnsi="Times New Roman" w:cs="Times New Roman"/>
          <w:b/>
          <w:sz w:val="24"/>
          <w:szCs w:val="24"/>
          <w:lang w:val="sk-SK"/>
        </w:rPr>
      </w:pPr>
      <w:bookmarkStart w:id="72" w:name="paragraf-59.oznacenie"/>
      <w:bookmarkStart w:id="73" w:name="paragraf-59"/>
      <w:r w:rsidRPr="00482E95">
        <w:rPr>
          <w:rFonts w:ascii="Times New Roman" w:hAnsi="Times New Roman" w:cs="Times New Roman"/>
          <w:b/>
          <w:sz w:val="24"/>
          <w:szCs w:val="24"/>
          <w:lang w:val="sk-SK"/>
        </w:rPr>
        <w:t xml:space="preserve">§ </w:t>
      </w:r>
      <w:r w:rsidR="00AF0FB7" w:rsidRPr="00482E95">
        <w:rPr>
          <w:rFonts w:ascii="Times New Roman" w:hAnsi="Times New Roman" w:cs="Times New Roman"/>
          <w:b/>
          <w:sz w:val="24"/>
          <w:szCs w:val="24"/>
          <w:lang w:val="sk-SK"/>
        </w:rPr>
        <w:t>1</w:t>
      </w:r>
      <w:r w:rsidR="0089729D">
        <w:rPr>
          <w:rFonts w:ascii="Times New Roman" w:hAnsi="Times New Roman" w:cs="Times New Roman"/>
          <w:b/>
          <w:sz w:val="24"/>
          <w:szCs w:val="24"/>
          <w:lang w:val="sk-SK"/>
        </w:rPr>
        <w:t>0</w:t>
      </w:r>
    </w:p>
    <w:p w14:paraId="72B8FA11" w14:textId="77777777" w:rsidR="00482E95" w:rsidRDefault="00482E95" w:rsidP="00ED44D8">
      <w:pPr>
        <w:spacing w:after="0" w:line="240" w:lineRule="auto"/>
        <w:contextualSpacing/>
        <w:jc w:val="both"/>
        <w:rPr>
          <w:rFonts w:ascii="Times New Roman" w:hAnsi="Times New Roman" w:cs="Times New Roman"/>
          <w:sz w:val="24"/>
          <w:szCs w:val="24"/>
          <w:lang w:val="sk-SK"/>
        </w:rPr>
      </w:pPr>
      <w:bookmarkStart w:id="74" w:name="paragraf-29.odsek-1.oznacenie"/>
      <w:bookmarkStart w:id="75" w:name="paragraf-29.odsek-1"/>
      <w:bookmarkStart w:id="76" w:name="paragraf-29"/>
    </w:p>
    <w:p w14:paraId="2D02AF2B" w14:textId="130F33E6" w:rsidR="00482E95" w:rsidRPr="00482E95" w:rsidRDefault="00482E95" w:rsidP="00ED44D8">
      <w:pPr>
        <w:spacing w:after="0" w:line="240" w:lineRule="auto"/>
        <w:ind w:firstLine="708"/>
        <w:contextualSpacing/>
        <w:jc w:val="both"/>
        <w:rPr>
          <w:rFonts w:ascii="Times New Roman" w:hAnsi="Times New Roman" w:cs="Times New Roman"/>
          <w:sz w:val="24"/>
          <w:szCs w:val="24"/>
          <w:lang w:val="sk-SK"/>
        </w:rPr>
      </w:pPr>
      <w:r w:rsidRPr="00482E95">
        <w:rPr>
          <w:rFonts w:ascii="Times New Roman" w:hAnsi="Times New Roman" w:cs="Times New Roman"/>
          <w:sz w:val="24"/>
          <w:szCs w:val="24"/>
          <w:lang w:val="sk-SK"/>
        </w:rPr>
        <w:t xml:space="preserve">(1) </w:t>
      </w:r>
      <w:bookmarkEnd w:id="74"/>
      <w:r w:rsidRPr="00482E95">
        <w:rPr>
          <w:rFonts w:ascii="Times New Roman" w:hAnsi="Times New Roman" w:cs="Times New Roman"/>
          <w:sz w:val="24"/>
          <w:szCs w:val="24"/>
          <w:lang w:val="sk-SK"/>
        </w:rPr>
        <w:t xml:space="preserve">Prevádzkovateľ je </w:t>
      </w:r>
      <w:r w:rsidRPr="00B1209D">
        <w:rPr>
          <w:rFonts w:ascii="Times New Roman" w:hAnsi="Times New Roman" w:cs="Times New Roman"/>
          <w:sz w:val="24"/>
          <w:szCs w:val="24"/>
          <w:lang w:val="sk-SK"/>
        </w:rPr>
        <w:t xml:space="preserve">povinný prijať vhodné opatrenia a poskytnúť dotknutej osobe informácie podľa </w:t>
      </w:r>
      <w:r w:rsidR="00D079F9">
        <w:rPr>
          <w:rFonts w:ascii="Times New Roman" w:hAnsi="Times New Roman" w:cs="Times New Roman"/>
          <w:sz w:val="24"/>
          <w:szCs w:val="24"/>
          <w:lang w:val="sk-SK"/>
        </w:rPr>
        <w:t>§ 1</w:t>
      </w:r>
      <w:r w:rsidR="0089729D">
        <w:rPr>
          <w:rFonts w:ascii="Times New Roman" w:hAnsi="Times New Roman" w:cs="Times New Roman"/>
          <w:sz w:val="24"/>
          <w:szCs w:val="24"/>
          <w:lang w:val="sk-SK"/>
        </w:rPr>
        <w:t>1</w:t>
      </w:r>
      <w:r w:rsidR="00D079F9">
        <w:rPr>
          <w:rFonts w:ascii="Times New Roman" w:hAnsi="Times New Roman" w:cs="Times New Roman"/>
          <w:sz w:val="24"/>
          <w:szCs w:val="24"/>
          <w:lang w:val="sk-SK"/>
        </w:rPr>
        <w:t xml:space="preserve"> </w:t>
      </w:r>
      <w:r w:rsidRPr="00B1209D">
        <w:rPr>
          <w:rFonts w:ascii="Times New Roman" w:hAnsi="Times New Roman" w:cs="Times New Roman"/>
          <w:sz w:val="24"/>
          <w:szCs w:val="24"/>
          <w:lang w:val="sk-SK"/>
        </w:rPr>
        <w:t>a</w:t>
      </w:r>
      <w:r w:rsidR="0089165A">
        <w:rPr>
          <w:rFonts w:ascii="Times New Roman" w:hAnsi="Times New Roman" w:cs="Times New Roman"/>
          <w:sz w:val="24"/>
          <w:szCs w:val="24"/>
          <w:lang w:val="sk-SK"/>
        </w:rPr>
        <w:t> 1</w:t>
      </w:r>
      <w:r w:rsidR="0089729D">
        <w:rPr>
          <w:rFonts w:ascii="Times New Roman" w:hAnsi="Times New Roman" w:cs="Times New Roman"/>
          <w:sz w:val="24"/>
          <w:szCs w:val="24"/>
          <w:lang w:val="sk-SK"/>
        </w:rPr>
        <w:t>3</w:t>
      </w:r>
      <w:r w:rsidR="0089165A">
        <w:rPr>
          <w:rFonts w:ascii="Times New Roman" w:hAnsi="Times New Roman" w:cs="Times New Roman"/>
          <w:sz w:val="24"/>
          <w:szCs w:val="24"/>
          <w:lang w:val="sk-SK"/>
        </w:rPr>
        <w:t xml:space="preserve"> ods. 5 a </w:t>
      </w:r>
      <w:r w:rsidRPr="00B1209D">
        <w:rPr>
          <w:rFonts w:ascii="Times New Roman" w:hAnsi="Times New Roman" w:cs="Times New Roman"/>
          <w:sz w:val="24"/>
          <w:szCs w:val="24"/>
          <w:lang w:val="sk-SK"/>
        </w:rPr>
        <w:t xml:space="preserve">oznámenia podľa </w:t>
      </w:r>
      <w:r w:rsidR="00D079F9">
        <w:rPr>
          <w:rFonts w:ascii="Times New Roman" w:hAnsi="Times New Roman" w:cs="Times New Roman"/>
          <w:sz w:val="24"/>
          <w:szCs w:val="24"/>
          <w:lang w:val="sk-SK"/>
        </w:rPr>
        <w:t>§ 1</w:t>
      </w:r>
      <w:r w:rsidR="0089729D">
        <w:rPr>
          <w:rFonts w:ascii="Times New Roman" w:hAnsi="Times New Roman" w:cs="Times New Roman"/>
          <w:sz w:val="24"/>
          <w:szCs w:val="24"/>
          <w:lang w:val="sk-SK"/>
        </w:rPr>
        <w:t>5</w:t>
      </w:r>
      <w:r w:rsidR="00D079F9">
        <w:rPr>
          <w:rFonts w:ascii="Times New Roman" w:hAnsi="Times New Roman" w:cs="Times New Roman"/>
          <w:sz w:val="24"/>
          <w:szCs w:val="24"/>
          <w:lang w:val="sk-SK"/>
        </w:rPr>
        <w:t xml:space="preserve"> a </w:t>
      </w:r>
      <w:r w:rsidR="00507040" w:rsidRPr="00507040">
        <w:rPr>
          <w:rFonts w:ascii="Times New Roman" w:hAnsi="Times New Roman" w:cs="Times New Roman"/>
          <w:sz w:val="24"/>
          <w:szCs w:val="24"/>
          <w:lang w:val="sk-SK"/>
        </w:rPr>
        <w:t>3</w:t>
      </w:r>
      <w:bookmarkStart w:id="77" w:name="paragraf-29.odsek-1.text"/>
      <w:r w:rsidR="0089729D">
        <w:rPr>
          <w:rFonts w:ascii="Times New Roman" w:hAnsi="Times New Roman" w:cs="Times New Roman"/>
          <w:sz w:val="24"/>
          <w:szCs w:val="24"/>
          <w:lang w:val="sk-SK"/>
        </w:rPr>
        <w:t>1</w:t>
      </w:r>
      <w:r w:rsidRPr="00B1209D">
        <w:rPr>
          <w:rFonts w:ascii="Times New Roman" w:hAnsi="Times New Roman" w:cs="Times New Roman"/>
          <w:sz w:val="24"/>
          <w:szCs w:val="24"/>
          <w:lang w:val="sk-SK"/>
        </w:rPr>
        <w:t xml:space="preserve">, ktoré sa týkajú spracúvania jej osobných údajov, v stručnej, transparentnej, zrozumiteľnej </w:t>
      </w:r>
      <w:r w:rsidRPr="00482E95">
        <w:rPr>
          <w:rFonts w:ascii="Times New Roman" w:hAnsi="Times New Roman" w:cs="Times New Roman"/>
          <w:sz w:val="24"/>
          <w:szCs w:val="24"/>
          <w:lang w:val="sk-SK"/>
        </w:rPr>
        <w:t>a ľahko dostupnej forme, formulované jasne, a to najmä pri informáciách určených osobitne dieťaťu</w:t>
      </w:r>
      <w:r w:rsidR="009318B2">
        <w:rPr>
          <w:rFonts w:ascii="Times New Roman" w:hAnsi="Times New Roman" w:cs="Times New Roman"/>
          <w:sz w:val="24"/>
          <w:szCs w:val="24"/>
          <w:lang w:val="sk-SK"/>
        </w:rPr>
        <w:t xml:space="preserve"> alebo osobe vyššieho veku</w:t>
      </w:r>
      <w:r w:rsidRPr="00482E95">
        <w:rPr>
          <w:rFonts w:ascii="Times New Roman" w:hAnsi="Times New Roman" w:cs="Times New Roman"/>
          <w:sz w:val="24"/>
          <w:szCs w:val="24"/>
          <w:lang w:val="sk-SK"/>
        </w:rPr>
        <w:t xml:space="preserve">. Informácie je povinný poskytnúť v </w:t>
      </w:r>
      <w:r w:rsidR="00E924BE">
        <w:rPr>
          <w:rFonts w:ascii="Times New Roman" w:hAnsi="Times New Roman" w:cs="Times New Roman"/>
          <w:sz w:val="24"/>
          <w:szCs w:val="24"/>
          <w:lang w:val="sk-SK"/>
        </w:rPr>
        <w:t>písomnej forme</w:t>
      </w:r>
      <w:r w:rsidRPr="00482E95">
        <w:rPr>
          <w:rFonts w:ascii="Times New Roman" w:hAnsi="Times New Roman" w:cs="Times New Roman"/>
          <w:sz w:val="24"/>
          <w:szCs w:val="24"/>
          <w:lang w:val="sk-SK"/>
        </w:rPr>
        <w:t>, spravidla v</w:t>
      </w:r>
      <w:r w:rsidR="00191C4D">
        <w:rPr>
          <w:rFonts w:ascii="Times New Roman" w:hAnsi="Times New Roman" w:cs="Times New Roman"/>
          <w:sz w:val="24"/>
          <w:szCs w:val="24"/>
          <w:lang w:val="sk-SK"/>
        </w:rPr>
        <w:t> </w:t>
      </w:r>
      <w:r w:rsidRPr="00482E95">
        <w:rPr>
          <w:rFonts w:ascii="Times New Roman" w:hAnsi="Times New Roman" w:cs="Times New Roman"/>
          <w:sz w:val="24"/>
          <w:szCs w:val="24"/>
          <w:lang w:val="sk-SK"/>
        </w:rPr>
        <w:t>rov</w:t>
      </w:r>
      <w:r w:rsidR="00191C4D">
        <w:rPr>
          <w:rFonts w:ascii="Times New Roman" w:hAnsi="Times New Roman" w:cs="Times New Roman"/>
          <w:sz w:val="24"/>
          <w:szCs w:val="24"/>
          <w:lang w:val="sk-SK"/>
        </w:rPr>
        <w:t>nakej podobe</w:t>
      </w:r>
      <w:r w:rsidR="00C86AC7">
        <w:rPr>
          <w:rFonts w:ascii="Times New Roman" w:hAnsi="Times New Roman" w:cs="Times New Roman"/>
          <w:sz w:val="24"/>
          <w:szCs w:val="24"/>
          <w:lang w:val="sk-SK"/>
        </w:rPr>
        <w:t xml:space="preserve">, v akej bola podaná žiadosť. </w:t>
      </w:r>
      <w:bookmarkEnd w:id="77"/>
      <w:r w:rsidR="00B03B60" w:rsidRPr="00B03B60">
        <w:rPr>
          <w:rFonts w:ascii="Times New Roman" w:eastAsia="Times New Roman" w:hAnsi="Times New Roman" w:cs="Times New Roman"/>
          <w:color w:val="000000"/>
          <w:sz w:val="24"/>
          <w:lang w:val="sk-SK"/>
        </w:rPr>
        <w:t>O poskytnutí informácií dotknutej osobe ústne vyhotoví prevádzkovateľ písomný záznam.</w:t>
      </w:r>
    </w:p>
    <w:p w14:paraId="3B69307F" w14:textId="77777777" w:rsidR="00482E95" w:rsidRDefault="00482E95" w:rsidP="00ED44D8">
      <w:pPr>
        <w:spacing w:after="0" w:line="240" w:lineRule="auto"/>
        <w:contextualSpacing/>
        <w:jc w:val="both"/>
        <w:rPr>
          <w:rFonts w:ascii="Times New Roman" w:hAnsi="Times New Roman" w:cs="Times New Roman"/>
          <w:sz w:val="24"/>
          <w:szCs w:val="24"/>
          <w:lang w:val="sk-SK"/>
        </w:rPr>
      </w:pPr>
      <w:bookmarkStart w:id="78" w:name="paragraf-29.odsek-2.oznacenie"/>
      <w:bookmarkStart w:id="79" w:name="paragraf-29.odsek-2"/>
      <w:bookmarkEnd w:id="75"/>
    </w:p>
    <w:p w14:paraId="5B06C548" w14:textId="004392FF" w:rsidR="00482E95" w:rsidRPr="00482E95" w:rsidRDefault="00482E95" w:rsidP="00ED44D8">
      <w:pPr>
        <w:spacing w:after="0" w:line="240" w:lineRule="auto"/>
        <w:ind w:firstLine="708"/>
        <w:contextualSpacing/>
        <w:jc w:val="both"/>
        <w:rPr>
          <w:rFonts w:ascii="Times New Roman" w:hAnsi="Times New Roman" w:cs="Times New Roman"/>
          <w:sz w:val="24"/>
          <w:szCs w:val="24"/>
          <w:lang w:val="sk-SK"/>
        </w:rPr>
      </w:pPr>
      <w:r w:rsidRPr="00482E95">
        <w:rPr>
          <w:rFonts w:ascii="Times New Roman" w:hAnsi="Times New Roman" w:cs="Times New Roman"/>
          <w:sz w:val="24"/>
          <w:szCs w:val="24"/>
          <w:lang w:val="sk-SK"/>
        </w:rPr>
        <w:t xml:space="preserve">(2) </w:t>
      </w:r>
      <w:bookmarkEnd w:id="78"/>
      <w:r w:rsidRPr="00482E95">
        <w:rPr>
          <w:rFonts w:ascii="Times New Roman" w:hAnsi="Times New Roman" w:cs="Times New Roman"/>
          <w:sz w:val="24"/>
          <w:szCs w:val="24"/>
          <w:lang w:val="sk-SK"/>
        </w:rPr>
        <w:t>Prevádzkovateľ poskyt</w:t>
      </w:r>
      <w:r w:rsidR="00915AE4">
        <w:rPr>
          <w:rFonts w:ascii="Times New Roman" w:hAnsi="Times New Roman" w:cs="Times New Roman"/>
          <w:sz w:val="24"/>
          <w:szCs w:val="24"/>
          <w:lang w:val="sk-SK"/>
        </w:rPr>
        <w:t>ne</w:t>
      </w:r>
      <w:r w:rsidRPr="00482E95">
        <w:rPr>
          <w:rFonts w:ascii="Times New Roman" w:hAnsi="Times New Roman" w:cs="Times New Roman"/>
          <w:sz w:val="24"/>
          <w:szCs w:val="24"/>
          <w:lang w:val="sk-SK"/>
        </w:rPr>
        <w:t xml:space="preserve"> súčinnosť dotknutej osobe pri uplatňovaní jej práv </w:t>
      </w:r>
      <w:r w:rsidRPr="00191C4D">
        <w:rPr>
          <w:rFonts w:ascii="Times New Roman" w:hAnsi="Times New Roman" w:cs="Times New Roman"/>
          <w:sz w:val="24"/>
          <w:szCs w:val="24"/>
          <w:lang w:val="sk-SK"/>
        </w:rPr>
        <w:t xml:space="preserve">podľa </w:t>
      </w:r>
      <w:r w:rsidR="00915AE4" w:rsidRPr="000771F2">
        <w:rPr>
          <w:rFonts w:ascii="Times New Roman" w:hAnsi="Times New Roman" w:cs="Times New Roman"/>
          <w:sz w:val="24"/>
          <w:szCs w:val="24"/>
          <w:lang w:val="sk-SK"/>
        </w:rPr>
        <w:t>§ 1</w:t>
      </w:r>
      <w:r w:rsidR="0089729D">
        <w:rPr>
          <w:rFonts w:ascii="Times New Roman" w:hAnsi="Times New Roman" w:cs="Times New Roman"/>
          <w:sz w:val="24"/>
          <w:szCs w:val="24"/>
          <w:lang w:val="sk-SK"/>
        </w:rPr>
        <w:t>2</w:t>
      </w:r>
      <w:r w:rsidR="00915AE4" w:rsidRPr="000771F2">
        <w:rPr>
          <w:rFonts w:ascii="Times New Roman" w:hAnsi="Times New Roman" w:cs="Times New Roman"/>
          <w:sz w:val="24"/>
          <w:szCs w:val="24"/>
          <w:lang w:val="sk-SK"/>
        </w:rPr>
        <w:t xml:space="preserve"> až 1</w:t>
      </w:r>
      <w:r w:rsidR="0089729D">
        <w:rPr>
          <w:rFonts w:ascii="Times New Roman" w:hAnsi="Times New Roman" w:cs="Times New Roman"/>
          <w:sz w:val="24"/>
          <w:szCs w:val="24"/>
          <w:lang w:val="sk-SK"/>
        </w:rPr>
        <w:t>7</w:t>
      </w:r>
      <w:r w:rsidRPr="00482E95">
        <w:rPr>
          <w:rFonts w:ascii="Times New Roman" w:hAnsi="Times New Roman" w:cs="Times New Roman"/>
          <w:sz w:val="24"/>
          <w:szCs w:val="24"/>
          <w:lang w:val="sk-SK"/>
        </w:rPr>
        <w:t xml:space="preserve">. </w:t>
      </w:r>
    </w:p>
    <w:p w14:paraId="2321600B" w14:textId="77777777" w:rsidR="00CF5053" w:rsidRDefault="00CF5053" w:rsidP="00ED44D8">
      <w:pPr>
        <w:spacing w:after="0" w:line="240" w:lineRule="auto"/>
        <w:contextualSpacing/>
        <w:jc w:val="both"/>
        <w:rPr>
          <w:rFonts w:ascii="Times New Roman" w:hAnsi="Times New Roman" w:cs="Times New Roman"/>
          <w:sz w:val="24"/>
          <w:szCs w:val="24"/>
          <w:lang w:val="sk-SK"/>
        </w:rPr>
      </w:pPr>
      <w:bookmarkStart w:id="80" w:name="paragraf-29.odsek-3.oznacenie"/>
      <w:bookmarkStart w:id="81" w:name="paragraf-29.odsek-3"/>
      <w:bookmarkEnd w:id="79"/>
    </w:p>
    <w:p w14:paraId="526E471C" w14:textId="08532603" w:rsidR="00CF5053" w:rsidRPr="00482E95" w:rsidRDefault="00CF5053" w:rsidP="00ED44D8">
      <w:pPr>
        <w:spacing w:after="0" w:line="240" w:lineRule="auto"/>
        <w:ind w:firstLine="708"/>
        <w:contextualSpacing/>
        <w:jc w:val="both"/>
        <w:rPr>
          <w:rFonts w:ascii="Times New Roman" w:hAnsi="Times New Roman" w:cs="Times New Roman"/>
          <w:sz w:val="24"/>
          <w:szCs w:val="24"/>
          <w:lang w:val="sk-SK"/>
        </w:rPr>
      </w:pPr>
      <w:r w:rsidRPr="00482E95">
        <w:rPr>
          <w:rFonts w:ascii="Times New Roman" w:hAnsi="Times New Roman" w:cs="Times New Roman"/>
          <w:sz w:val="24"/>
          <w:szCs w:val="24"/>
          <w:lang w:val="sk-SK"/>
        </w:rPr>
        <w:t>(</w:t>
      </w:r>
      <w:r w:rsidR="007C210F">
        <w:rPr>
          <w:rFonts w:ascii="Times New Roman" w:hAnsi="Times New Roman" w:cs="Times New Roman"/>
          <w:sz w:val="24"/>
          <w:szCs w:val="24"/>
          <w:lang w:val="sk-SK"/>
        </w:rPr>
        <w:t>3</w:t>
      </w:r>
      <w:r w:rsidRPr="00482E95">
        <w:rPr>
          <w:rFonts w:ascii="Times New Roman" w:hAnsi="Times New Roman" w:cs="Times New Roman"/>
          <w:sz w:val="24"/>
          <w:szCs w:val="24"/>
          <w:lang w:val="sk-SK"/>
        </w:rPr>
        <w:t xml:space="preserve">) Prevádzkovateľ môže požiadať o poskytnutie dodatočných informácií potrebných na potvrdenie totožnosti dotknutej osoby, ak má oprávnené pochybnosti o totožnosti fyzickej osoby, ktorá podáva žiadosť </w:t>
      </w:r>
      <w:r w:rsidRPr="00191C4D">
        <w:rPr>
          <w:rFonts w:ascii="Times New Roman" w:hAnsi="Times New Roman" w:cs="Times New Roman"/>
          <w:sz w:val="24"/>
          <w:szCs w:val="24"/>
          <w:lang w:val="sk-SK"/>
        </w:rPr>
        <w:t xml:space="preserve">podľa </w:t>
      </w:r>
      <w:r w:rsidRPr="00CF5053">
        <w:rPr>
          <w:rFonts w:ascii="Times New Roman" w:hAnsi="Times New Roman" w:cs="Times New Roman"/>
          <w:sz w:val="24"/>
          <w:szCs w:val="24"/>
          <w:lang w:val="sk-SK"/>
        </w:rPr>
        <w:t>§</w:t>
      </w:r>
      <w:r w:rsidRPr="000771F2">
        <w:rPr>
          <w:rFonts w:ascii="Times New Roman" w:hAnsi="Times New Roman" w:cs="Times New Roman"/>
          <w:sz w:val="24"/>
          <w:szCs w:val="24"/>
          <w:lang w:val="sk-SK"/>
        </w:rPr>
        <w:t xml:space="preserve"> 1</w:t>
      </w:r>
      <w:r w:rsidR="0089729D">
        <w:rPr>
          <w:rFonts w:ascii="Times New Roman" w:hAnsi="Times New Roman" w:cs="Times New Roman"/>
          <w:sz w:val="24"/>
          <w:szCs w:val="24"/>
          <w:lang w:val="sk-SK"/>
        </w:rPr>
        <w:t>2</w:t>
      </w:r>
      <w:r w:rsidRPr="000771F2">
        <w:rPr>
          <w:rFonts w:ascii="Times New Roman" w:hAnsi="Times New Roman" w:cs="Times New Roman"/>
          <w:sz w:val="24"/>
          <w:szCs w:val="24"/>
          <w:lang w:val="sk-SK"/>
        </w:rPr>
        <w:t xml:space="preserve"> až 1</w:t>
      </w:r>
      <w:r w:rsidR="0089729D">
        <w:rPr>
          <w:rFonts w:ascii="Times New Roman" w:hAnsi="Times New Roman" w:cs="Times New Roman"/>
          <w:sz w:val="24"/>
          <w:szCs w:val="24"/>
          <w:lang w:val="sk-SK"/>
        </w:rPr>
        <w:t>7</w:t>
      </w:r>
      <w:r w:rsidRPr="00482E95">
        <w:rPr>
          <w:rFonts w:ascii="Times New Roman" w:hAnsi="Times New Roman" w:cs="Times New Roman"/>
          <w:sz w:val="24"/>
          <w:szCs w:val="24"/>
          <w:lang w:val="sk-SK"/>
        </w:rPr>
        <w:t>.</w:t>
      </w:r>
    </w:p>
    <w:p w14:paraId="7FB1E3B7" w14:textId="77777777" w:rsidR="00482E95" w:rsidRDefault="00482E95" w:rsidP="00ED44D8">
      <w:pPr>
        <w:spacing w:after="0" w:line="240" w:lineRule="auto"/>
        <w:contextualSpacing/>
        <w:jc w:val="both"/>
        <w:rPr>
          <w:rFonts w:ascii="Times New Roman" w:hAnsi="Times New Roman" w:cs="Times New Roman"/>
          <w:sz w:val="24"/>
          <w:szCs w:val="24"/>
          <w:lang w:val="sk-SK"/>
        </w:rPr>
      </w:pPr>
    </w:p>
    <w:p w14:paraId="2DCB51FE" w14:textId="3E6C425C" w:rsidR="00482E95" w:rsidRPr="00482E95" w:rsidRDefault="00482E95" w:rsidP="00ED44D8">
      <w:pPr>
        <w:spacing w:after="0" w:line="240" w:lineRule="auto"/>
        <w:ind w:firstLine="708"/>
        <w:contextualSpacing/>
        <w:jc w:val="both"/>
        <w:rPr>
          <w:rFonts w:ascii="Times New Roman" w:hAnsi="Times New Roman" w:cs="Times New Roman"/>
          <w:sz w:val="24"/>
          <w:szCs w:val="24"/>
          <w:lang w:val="sk-SK"/>
        </w:rPr>
      </w:pPr>
      <w:r w:rsidRPr="00482E95">
        <w:rPr>
          <w:rFonts w:ascii="Times New Roman" w:hAnsi="Times New Roman" w:cs="Times New Roman"/>
          <w:sz w:val="24"/>
          <w:szCs w:val="24"/>
          <w:lang w:val="sk-SK"/>
        </w:rPr>
        <w:t>(</w:t>
      </w:r>
      <w:r w:rsidR="007C210F">
        <w:rPr>
          <w:rFonts w:ascii="Times New Roman" w:hAnsi="Times New Roman" w:cs="Times New Roman"/>
          <w:sz w:val="24"/>
          <w:szCs w:val="24"/>
          <w:lang w:val="sk-SK"/>
        </w:rPr>
        <w:t>4</w:t>
      </w:r>
      <w:r w:rsidRPr="00482E95">
        <w:rPr>
          <w:rFonts w:ascii="Times New Roman" w:hAnsi="Times New Roman" w:cs="Times New Roman"/>
          <w:sz w:val="24"/>
          <w:szCs w:val="24"/>
          <w:lang w:val="sk-SK"/>
        </w:rPr>
        <w:t xml:space="preserve">) </w:t>
      </w:r>
      <w:bookmarkEnd w:id="80"/>
      <w:r w:rsidRPr="00482E95">
        <w:rPr>
          <w:rFonts w:ascii="Times New Roman" w:hAnsi="Times New Roman" w:cs="Times New Roman"/>
          <w:sz w:val="24"/>
          <w:szCs w:val="24"/>
          <w:lang w:val="sk-SK"/>
        </w:rPr>
        <w:t xml:space="preserve">Prevádzkovateľ je povinný poskytnúť dotknutej osobe informácie o opatreniach, ktoré sa prijali na základe jej žiadosti </w:t>
      </w:r>
      <w:r w:rsidRPr="00191C4D">
        <w:rPr>
          <w:rFonts w:ascii="Times New Roman" w:hAnsi="Times New Roman" w:cs="Times New Roman"/>
          <w:sz w:val="24"/>
          <w:szCs w:val="24"/>
          <w:lang w:val="sk-SK"/>
        </w:rPr>
        <w:t xml:space="preserve">podľa </w:t>
      </w:r>
      <w:r w:rsidR="00FF0DBE" w:rsidRPr="000771F2">
        <w:rPr>
          <w:rFonts w:ascii="Times New Roman" w:hAnsi="Times New Roman" w:cs="Times New Roman"/>
          <w:sz w:val="24"/>
          <w:szCs w:val="24"/>
          <w:lang w:val="sk-SK"/>
        </w:rPr>
        <w:t>§ 1</w:t>
      </w:r>
      <w:r w:rsidR="0089729D">
        <w:rPr>
          <w:rFonts w:ascii="Times New Roman" w:hAnsi="Times New Roman" w:cs="Times New Roman"/>
          <w:sz w:val="24"/>
          <w:szCs w:val="24"/>
          <w:lang w:val="sk-SK"/>
        </w:rPr>
        <w:t>2</w:t>
      </w:r>
      <w:r w:rsidR="00FF0DBE" w:rsidRPr="000771F2">
        <w:rPr>
          <w:rFonts w:ascii="Times New Roman" w:hAnsi="Times New Roman" w:cs="Times New Roman"/>
          <w:sz w:val="24"/>
          <w:szCs w:val="24"/>
          <w:lang w:val="sk-SK"/>
        </w:rPr>
        <w:t xml:space="preserve"> až 1</w:t>
      </w:r>
      <w:r w:rsidR="0089729D">
        <w:rPr>
          <w:rFonts w:ascii="Times New Roman" w:hAnsi="Times New Roman" w:cs="Times New Roman"/>
          <w:sz w:val="24"/>
          <w:szCs w:val="24"/>
          <w:lang w:val="sk-SK"/>
        </w:rPr>
        <w:t>7</w:t>
      </w:r>
      <w:r w:rsidR="00FF0DBE" w:rsidRPr="000771F2">
        <w:rPr>
          <w:rFonts w:ascii="Times New Roman" w:hAnsi="Times New Roman" w:cs="Times New Roman"/>
          <w:sz w:val="24"/>
          <w:szCs w:val="24"/>
          <w:lang w:val="sk-SK"/>
        </w:rPr>
        <w:t xml:space="preserve"> </w:t>
      </w:r>
      <w:bookmarkStart w:id="82" w:name="paragraf-29.odsek-3.text"/>
      <w:r w:rsidR="00C54303">
        <w:rPr>
          <w:rFonts w:ascii="Times New Roman" w:hAnsi="Times New Roman" w:cs="Times New Roman"/>
          <w:sz w:val="24"/>
          <w:szCs w:val="24"/>
          <w:lang w:val="sk-SK"/>
        </w:rPr>
        <w:t xml:space="preserve">bezodkladne, najneskôr </w:t>
      </w:r>
      <w:r w:rsidRPr="00482E95">
        <w:rPr>
          <w:rFonts w:ascii="Times New Roman" w:hAnsi="Times New Roman" w:cs="Times New Roman"/>
          <w:sz w:val="24"/>
          <w:szCs w:val="24"/>
          <w:lang w:val="sk-SK"/>
        </w:rPr>
        <w:t>do jedného mesiaca od doručenia žiadosti. Uvedenú lehotu môže prevádzkovateľ v odôvodnených prípadoch</w:t>
      </w:r>
      <w:r w:rsidR="00A663C3">
        <w:rPr>
          <w:rFonts w:ascii="Times New Roman" w:hAnsi="Times New Roman" w:cs="Times New Roman"/>
          <w:sz w:val="24"/>
          <w:szCs w:val="24"/>
          <w:lang w:val="sk-SK"/>
        </w:rPr>
        <w:t>,</w:t>
      </w:r>
      <w:r w:rsidRPr="00482E95">
        <w:rPr>
          <w:rFonts w:ascii="Times New Roman" w:hAnsi="Times New Roman" w:cs="Times New Roman"/>
          <w:sz w:val="24"/>
          <w:szCs w:val="24"/>
          <w:lang w:val="sk-SK"/>
        </w:rPr>
        <w:t xml:space="preserve"> s</w:t>
      </w:r>
      <w:r w:rsidR="001D76F9">
        <w:rPr>
          <w:rFonts w:ascii="Times New Roman" w:hAnsi="Times New Roman" w:cs="Times New Roman"/>
          <w:sz w:val="24"/>
          <w:szCs w:val="24"/>
          <w:lang w:val="sk-SK"/>
        </w:rPr>
        <w:t> </w:t>
      </w:r>
      <w:r w:rsidRPr="00482E95">
        <w:rPr>
          <w:rFonts w:ascii="Times New Roman" w:hAnsi="Times New Roman" w:cs="Times New Roman"/>
          <w:sz w:val="24"/>
          <w:szCs w:val="24"/>
          <w:lang w:val="sk-SK"/>
        </w:rPr>
        <w:t xml:space="preserve"> ohľadom na komplexnosť a počet žiadostí</w:t>
      </w:r>
      <w:r w:rsidR="00A663C3">
        <w:rPr>
          <w:rFonts w:ascii="Times New Roman" w:hAnsi="Times New Roman" w:cs="Times New Roman"/>
          <w:sz w:val="24"/>
          <w:szCs w:val="24"/>
          <w:lang w:val="sk-SK"/>
        </w:rPr>
        <w:t>,</w:t>
      </w:r>
      <w:r w:rsidRPr="00482E95">
        <w:rPr>
          <w:rFonts w:ascii="Times New Roman" w:hAnsi="Times New Roman" w:cs="Times New Roman"/>
          <w:sz w:val="24"/>
          <w:szCs w:val="24"/>
          <w:lang w:val="sk-SK"/>
        </w:rPr>
        <w:t xml:space="preserve"> predĺžiť o dva mesiace, a to aj opakovane. Prevádzkovateľ je povinný o každom takom predĺžení </w:t>
      </w:r>
      <w:r w:rsidR="003361E2" w:rsidRPr="00482E95">
        <w:rPr>
          <w:rFonts w:ascii="Times New Roman" w:hAnsi="Times New Roman" w:cs="Times New Roman"/>
          <w:sz w:val="24"/>
          <w:szCs w:val="24"/>
          <w:lang w:val="sk-SK"/>
        </w:rPr>
        <w:t xml:space="preserve">informovať </w:t>
      </w:r>
      <w:r w:rsidRPr="00482E95">
        <w:rPr>
          <w:rFonts w:ascii="Times New Roman" w:hAnsi="Times New Roman" w:cs="Times New Roman"/>
          <w:sz w:val="24"/>
          <w:szCs w:val="24"/>
          <w:lang w:val="sk-SK"/>
        </w:rPr>
        <w:t xml:space="preserve">dotknutú osobu do jedného mesiaca od doručenia žiadosti </w:t>
      </w:r>
      <w:r w:rsidR="00B03B60">
        <w:rPr>
          <w:rFonts w:ascii="Times New Roman" w:hAnsi="Times New Roman" w:cs="Times New Roman"/>
          <w:sz w:val="24"/>
          <w:szCs w:val="24"/>
          <w:lang w:val="sk-SK"/>
        </w:rPr>
        <w:t xml:space="preserve">alebo posledného predĺženia lehoty </w:t>
      </w:r>
      <w:r w:rsidRPr="00482E95">
        <w:rPr>
          <w:rFonts w:ascii="Times New Roman" w:hAnsi="Times New Roman" w:cs="Times New Roman"/>
          <w:sz w:val="24"/>
          <w:szCs w:val="24"/>
          <w:lang w:val="sk-SK"/>
        </w:rPr>
        <w:t>spolu s dôvodmi predĺženia lehoty. Ak dotknutá osoba podala žiadosť v elektronickej podobe,</w:t>
      </w:r>
      <w:r w:rsidR="00991FA8">
        <w:rPr>
          <w:rStyle w:val="Odkaznapoznmkupodiarou"/>
          <w:rFonts w:ascii="Times New Roman" w:hAnsi="Times New Roman" w:cs="Times New Roman"/>
          <w:sz w:val="24"/>
          <w:szCs w:val="24"/>
          <w:lang w:val="sk-SK"/>
        </w:rPr>
        <w:footnoteReference w:id="2"/>
      </w:r>
      <w:r w:rsidR="00E924BE">
        <w:rPr>
          <w:rFonts w:ascii="Times New Roman" w:hAnsi="Times New Roman" w:cs="Times New Roman"/>
          <w:sz w:val="24"/>
          <w:szCs w:val="24"/>
          <w:lang w:val="sk-SK"/>
        </w:rPr>
        <w:t>)</w:t>
      </w:r>
      <w:r w:rsidRPr="00482E95">
        <w:rPr>
          <w:rFonts w:ascii="Times New Roman" w:hAnsi="Times New Roman" w:cs="Times New Roman"/>
          <w:sz w:val="24"/>
          <w:szCs w:val="24"/>
          <w:lang w:val="sk-SK"/>
        </w:rPr>
        <w:t xml:space="preserve"> prevádzkovateľ poskytne informácie v elektronickej podobe, ak dotknutá osoba nepožiadala o poskytnutie informácie iným spôsobom.</w:t>
      </w:r>
      <w:bookmarkEnd w:id="82"/>
    </w:p>
    <w:p w14:paraId="408A3BE0" w14:textId="77777777" w:rsidR="00482E95" w:rsidRDefault="00482E95" w:rsidP="00ED44D8">
      <w:pPr>
        <w:spacing w:after="0" w:line="240" w:lineRule="auto"/>
        <w:contextualSpacing/>
        <w:jc w:val="both"/>
        <w:rPr>
          <w:rFonts w:ascii="Times New Roman" w:hAnsi="Times New Roman" w:cs="Times New Roman"/>
          <w:sz w:val="24"/>
          <w:szCs w:val="24"/>
          <w:lang w:val="sk-SK"/>
        </w:rPr>
      </w:pPr>
      <w:bookmarkStart w:id="83" w:name="paragraf-29.odsek-4.oznacenie"/>
      <w:bookmarkStart w:id="84" w:name="paragraf-29.odsek-4"/>
      <w:bookmarkEnd w:id="81"/>
    </w:p>
    <w:p w14:paraId="6C155A42" w14:textId="7B393B4A" w:rsidR="00482E95" w:rsidRPr="00482E95" w:rsidRDefault="00482E95" w:rsidP="00ED44D8">
      <w:pPr>
        <w:spacing w:after="0" w:line="240" w:lineRule="auto"/>
        <w:ind w:firstLine="708"/>
        <w:contextualSpacing/>
        <w:jc w:val="both"/>
        <w:rPr>
          <w:rFonts w:ascii="Times New Roman" w:hAnsi="Times New Roman" w:cs="Times New Roman"/>
          <w:sz w:val="24"/>
          <w:szCs w:val="24"/>
          <w:lang w:val="sk-SK"/>
        </w:rPr>
      </w:pPr>
      <w:r w:rsidRPr="00482E95">
        <w:rPr>
          <w:rFonts w:ascii="Times New Roman" w:hAnsi="Times New Roman" w:cs="Times New Roman"/>
          <w:sz w:val="24"/>
          <w:szCs w:val="24"/>
          <w:lang w:val="sk-SK"/>
        </w:rPr>
        <w:t>(</w:t>
      </w:r>
      <w:r w:rsidR="007C210F">
        <w:rPr>
          <w:rFonts w:ascii="Times New Roman" w:hAnsi="Times New Roman" w:cs="Times New Roman"/>
          <w:sz w:val="24"/>
          <w:szCs w:val="24"/>
          <w:lang w:val="sk-SK"/>
        </w:rPr>
        <w:t>5</w:t>
      </w:r>
      <w:r w:rsidRPr="00482E95">
        <w:rPr>
          <w:rFonts w:ascii="Times New Roman" w:hAnsi="Times New Roman" w:cs="Times New Roman"/>
          <w:sz w:val="24"/>
          <w:szCs w:val="24"/>
          <w:lang w:val="sk-SK"/>
        </w:rPr>
        <w:t xml:space="preserve">) </w:t>
      </w:r>
      <w:bookmarkEnd w:id="83"/>
      <w:r w:rsidRPr="00482E95">
        <w:rPr>
          <w:rFonts w:ascii="Times New Roman" w:hAnsi="Times New Roman" w:cs="Times New Roman"/>
          <w:sz w:val="24"/>
          <w:szCs w:val="24"/>
          <w:lang w:val="sk-SK"/>
        </w:rPr>
        <w:t>Ak prevádzkovateľ neprijme opatrenia na základe žiadosti dotknutej osoby, je povinný</w:t>
      </w:r>
      <w:r w:rsidR="00C54303">
        <w:rPr>
          <w:rFonts w:ascii="Times New Roman" w:hAnsi="Times New Roman" w:cs="Times New Roman"/>
          <w:sz w:val="24"/>
          <w:szCs w:val="24"/>
          <w:lang w:val="sk-SK"/>
        </w:rPr>
        <w:t xml:space="preserve"> bezodkladne, najneskôr</w:t>
      </w:r>
      <w:r w:rsidRPr="00482E95">
        <w:rPr>
          <w:rFonts w:ascii="Times New Roman" w:hAnsi="Times New Roman" w:cs="Times New Roman"/>
          <w:sz w:val="24"/>
          <w:szCs w:val="24"/>
          <w:lang w:val="sk-SK"/>
        </w:rPr>
        <w:t xml:space="preserve"> do jedného mesiaca od doručenia žiadosti informovať dotknutú osobu o dôvodoch nekonania a o možnosti podať </w:t>
      </w:r>
      <w:bookmarkStart w:id="85" w:name="paragraf-29.odsek-4.text"/>
      <w:r w:rsidR="00A823D2">
        <w:rPr>
          <w:rFonts w:ascii="Times New Roman" w:hAnsi="Times New Roman" w:cs="Times New Roman"/>
          <w:sz w:val="24"/>
          <w:szCs w:val="24"/>
          <w:lang w:val="sk-SK"/>
        </w:rPr>
        <w:t>sťažnosť</w:t>
      </w:r>
      <w:r w:rsidR="00A823D2" w:rsidRPr="00482E95">
        <w:rPr>
          <w:rFonts w:ascii="Times New Roman" w:hAnsi="Times New Roman" w:cs="Times New Roman"/>
          <w:sz w:val="24"/>
          <w:szCs w:val="24"/>
          <w:lang w:val="sk-SK"/>
        </w:rPr>
        <w:t xml:space="preserve"> </w:t>
      </w:r>
      <w:r w:rsidRPr="00482E95">
        <w:rPr>
          <w:rFonts w:ascii="Times New Roman" w:hAnsi="Times New Roman" w:cs="Times New Roman"/>
          <w:sz w:val="24"/>
          <w:szCs w:val="24"/>
          <w:lang w:val="sk-SK"/>
        </w:rPr>
        <w:t xml:space="preserve">na </w:t>
      </w:r>
      <w:r w:rsidR="00F040CC">
        <w:rPr>
          <w:rFonts w:ascii="Times New Roman" w:hAnsi="Times New Roman" w:cs="Times New Roman"/>
          <w:sz w:val="24"/>
          <w:szCs w:val="24"/>
          <w:lang w:val="sk-SK"/>
        </w:rPr>
        <w:t>Ú</w:t>
      </w:r>
      <w:r w:rsidRPr="00482E95">
        <w:rPr>
          <w:rFonts w:ascii="Times New Roman" w:hAnsi="Times New Roman" w:cs="Times New Roman"/>
          <w:sz w:val="24"/>
          <w:szCs w:val="24"/>
          <w:lang w:val="sk-SK"/>
        </w:rPr>
        <w:t>rad</w:t>
      </w:r>
      <w:r w:rsidR="00965366">
        <w:rPr>
          <w:rFonts w:ascii="Times New Roman" w:hAnsi="Times New Roman" w:cs="Times New Roman"/>
          <w:sz w:val="24"/>
          <w:szCs w:val="24"/>
          <w:lang w:val="sk-SK"/>
        </w:rPr>
        <w:t xml:space="preserve"> </w:t>
      </w:r>
      <w:r w:rsidR="00F040CC">
        <w:rPr>
          <w:rFonts w:ascii="Times New Roman" w:hAnsi="Times New Roman" w:cs="Times New Roman"/>
          <w:sz w:val="24"/>
          <w:szCs w:val="24"/>
          <w:lang w:val="sk-SK"/>
        </w:rPr>
        <w:t xml:space="preserve">na ochranu osobných údajov Slovenskej republiky (ďalej len „úrad“) </w:t>
      </w:r>
      <w:r w:rsidR="00965366">
        <w:rPr>
          <w:rFonts w:ascii="Times New Roman" w:hAnsi="Times New Roman" w:cs="Times New Roman"/>
          <w:sz w:val="24"/>
          <w:szCs w:val="24"/>
          <w:lang w:val="sk-SK"/>
        </w:rPr>
        <w:t>podľa osobitného predpisu</w:t>
      </w:r>
      <w:r w:rsidRPr="00482E95">
        <w:rPr>
          <w:rFonts w:ascii="Times New Roman" w:hAnsi="Times New Roman" w:cs="Times New Roman"/>
          <w:sz w:val="24"/>
          <w:szCs w:val="24"/>
          <w:lang w:val="sk-SK"/>
        </w:rPr>
        <w:t>.</w:t>
      </w:r>
      <w:bookmarkEnd w:id="85"/>
      <w:r w:rsidR="00965366">
        <w:rPr>
          <w:rStyle w:val="Odkaznapoznmkupodiarou"/>
          <w:rFonts w:ascii="Times New Roman" w:hAnsi="Times New Roman" w:cs="Times New Roman"/>
          <w:sz w:val="24"/>
          <w:szCs w:val="24"/>
          <w:lang w:val="sk-SK"/>
        </w:rPr>
        <w:footnoteReference w:id="3"/>
      </w:r>
      <w:r w:rsidR="00965366">
        <w:rPr>
          <w:rFonts w:ascii="Times New Roman" w:hAnsi="Times New Roman" w:cs="Times New Roman"/>
          <w:sz w:val="24"/>
          <w:szCs w:val="24"/>
          <w:lang w:val="sk-SK"/>
        </w:rPr>
        <w:t>)</w:t>
      </w:r>
    </w:p>
    <w:p w14:paraId="4CC30CAA" w14:textId="77777777" w:rsidR="00965366" w:rsidRDefault="00965366" w:rsidP="00ED44D8">
      <w:pPr>
        <w:spacing w:after="0" w:line="240" w:lineRule="auto"/>
        <w:contextualSpacing/>
        <w:jc w:val="both"/>
        <w:rPr>
          <w:rFonts w:ascii="Times New Roman" w:hAnsi="Times New Roman" w:cs="Times New Roman"/>
          <w:sz w:val="24"/>
          <w:szCs w:val="24"/>
          <w:lang w:val="sk-SK"/>
        </w:rPr>
      </w:pPr>
      <w:bookmarkStart w:id="86" w:name="paragraf-29.odsek-5.oznacenie"/>
      <w:bookmarkStart w:id="87" w:name="paragraf-29.odsek-5"/>
      <w:bookmarkEnd w:id="84"/>
    </w:p>
    <w:p w14:paraId="0A347FC7" w14:textId="19F385DF" w:rsidR="00482E95" w:rsidRPr="00482E95" w:rsidRDefault="00482E95" w:rsidP="00ED44D8">
      <w:pPr>
        <w:spacing w:after="0" w:line="240" w:lineRule="auto"/>
        <w:ind w:firstLine="708"/>
        <w:contextualSpacing/>
        <w:jc w:val="both"/>
        <w:rPr>
          <w:rFonts w:ascii="Times New Roman" w:hAnsi="Times New Roman" w:cs="Times New Roman"/>
          <w:sz w:val="24"/>
          <w:szCs w:val="24"/>
          <w:lang w:val="sk-SK"/>
        </w:rPr>
      </w:pPr>
      <w:r w:rsidRPr="00482E95">
        <w:rPr>
          <w:rFonts w:ascii="Times New Roman" w:hAnsi="Times New Roman" w:cs="Times New Roman"/>
          <w:sz w:val="24"/>
          <w:szCs w:val="24"/>
          <w:lang w:val="sk-SK"/>
        </w:rPr>
        <w:t>(</w:t>
      </w:r>
      <w:r w:rsidR="007C210F">
        <w:rPr>
          <w:rFonts w:ascii="Times New Roman" w:hAnsi="Times New Roman" w:cs="Times New Roman"/>
          <w:sz w:val="24"/>
          <w:szCs w:val="24"/>
          <w:lang w:val="sk-SK"/>
        </w:rPr>
        <w:t>6</w:t>
      </w:r>
      <w:r w:rsidRPr="00482E95">
        <w:rPr>
          <w:rFonts w:ascii="Times New Roman" w:hAnsi="Times New Roman" w:cs="Times New Roman"/>
          <w:sz w:val="24"/>
          <w:szCs w:val="24"/>
          <w:lang w:val="sk-SK"/>
        </w:rPr>
        <w:t xml:space="preserve">) </w:t>
      </w:r>
      <w:bookmarkStart w:id="88" w:name="paragraf-29.odsek-5.text"/>
      <w:bookmarkEnd w:id="86"/>
      <w:r w:rsidR="00965366">
        <w:rPr>
          <w:rFonts w:ascii="Times New Roman" w:hAnsi="Times New Roman" w:cs="Times New Roman"/>
          <w:sz w:val="24"/>
          <w:szCs w:val="24"/>
          <w:lang w:val="sk-SK"/>
        </w:rPr>
        <w:t>I</w:t>
      </w:r>
      <w:r w:rsidR="00965366" w:rsidRPr="00482E95">
        <w:rPr>
          <w:rFonts w:ascii="Times New Roman" w:hAnsi="Times New Roman" w:cs="Times New Roman"/>
          <w:sz w:val="24"/>
          <w:szCs w:val="24"/>
          <w:lang w:val="sk-SK"/>
        </w:rPr>
        <w:t xml:space="preserve">nformácie podľa </w:t>
      </w:r>
      <w:r w:rsidR="005948DE">
        <w:rPr>
          <w:rFonts w:ascii="Times New Roman" w:hAnsi="Times New Roman" w:cs="Times New Roman"/>
          <w:sz w:val="24"/>
          <w:szCs w:val="24"/>
          <w:lang w:val="sk-SK"/>
        </w:rPr>
        <w:t>§ 1</w:t>
      </w:r>
      <w:r w:rsidR="0089729D">
        <w:rPr>
          <w:rFonts w:ascii="Times New Roman" w:hAnsi="Times New Roman" w:cs="Times New Roman"/>
          <w:sz w:val="24"/>
          <w:szCs w:val="24"/>
          <w:lang w:val="sk-SK"/>
        </w:rPr>
        <w:t>1</w:t>
      </w:r>
      <w:r w:rsidR="005948DE">
        <w:rPr>
          <w:rFonts w:ascii="Times New Roman" w:hAnsi="Times New Roman" w:cs="Times New Roman"/>
          <w:sz w:val="24"/>
          <w:szCs w:val="24"/>
          <w:lang w:val="sk-SK"/>
        </w:rPr>
        <w:t xml:space="preserve"> </w:t>
      </w:r>
      <w:r w:rsidR="00965366" w:rsidRPr="00482E95">
        <w:rPr>
          <w:rFonts w:ascii="Times New Roman" w:hAnsi="Times New Roman" w:cs="Times New Roman"/>
          <w:sz w:val="24"/>
          <w:szCs w:val="24"/>
          <w:lang w:val="sk-SK"/>
        </w:rPr>
        <w:t>a</w:t>
      </w:r>
      <w:r w:rsidR="0089165A">
        <w:rPr>
          <w:rFonts w:ascii="Times New Roman" w:hAnsi="Times New Roman" w:cs="Times New Roman"/>
          <w:sz w:val="24"/>
          <w:szCs w:val="24"/>
          <w:lang w:val="sk-SK"/>
        </w:rPr>
        <w:t> 1</w:t>
      </w:r>
      <w:r w:rsidR="0089729D">
        <w:rPr>
          <w:rFonts w:ascii="Times New Roman" w:hAnsi="Times New Roman" w:cs="Times New Roman"/>
          <w:sz w:val="24"/>
          <w:szCs w:val="24"/>
          <w:lang w:val="sk-SK"/>
        </w:rPr>
        <w:t>3</w:t>
      </w:r>
      <w:r w:rsidR="0089165A">
        <w:rPr>
          <w:rFonts w:ascii="Times New Roman" w:hAnsi="Times New Roman" w:cs="Times New Roman"/>
          <w:sz w:val="24"/>
          <w:szCs w:val="24"/>
          <w:lang w:val="sk-SK"/>
        </w:rPr>
        <w:t xml:space="preserve"> ods. 5 </w:t>
      </w:r>
      <w:r w:rsidR="00F81FC2">
        <w:rPr>
          <w:rFonts w:ascii="Times New Roman" w:hAnsi="Times New Roman" w:cs="Times New Roman"/>
          <w:sz w:val="24"/>
          <w:szCs w:val="24"/>
          <w:lang w:val="sk-SK"/>
        </w:rPr>
        <w:t xml:space="preserve">a </w:t>
      </w:r>
      <w:r w:rsidR="00965366" w:rsidRPr="00482E95">
        <w:rPr>
          <w:rFonts w:ascii="Times New Roman" w:hAnsi="Times New Roman" w:cs="Times New Roman"/>
          <w:sz w:val="24"/>
          <w:szCs w:val="24"/>
          <w:lang w:val="sk-SK"/>
        </w:rPr>
        <w:t xml:space="preserve">oznámenia podľa </w:t>
      </w:r>
      <w:r w:rsidR="005948DE">
        <w:rPr>
          <w:rFonts w:ascii="Times New Roman" w:hAnsi="Times New Roman" w:cs="Times New Roman"/>
          <w:sz w:val="24"/>
          <w:szCs w:val="24"/>
          <w:lang w:val="sk-SK"/>
        </w:rPr>
        <w:t>§ 1</w:t>
      </w:r>
      <w:r w:rsidR="0089729D">
        <w:rPr>
          <w:rFonts w:ascii="Times New Roman" w:hAnsi="Times New Roman" w:cs="Times New Roman"/>
          <w:sz w:val="24"/>
          <w:szCs w:val="24"/>
          <w:lang w:val="sk-SK"/>
        </w:rPr>
        <w:t>5</w:t>
      </w:r>
      <w:r w:rsidR="005948DE">
        <w:rPr>
          <w:rFonts w:ascii="Times New Roman" w:hAnsi="Times New Roman" w:cs="Times New Roman"/>
          <w:sz w:val="24"/>
          <w:szCs w:val="24"/>
          <w:lang w:val="sk-SK"/>
        </w:rPr>
        <w:t xml:space="preserve"> a § </w:t>
      </w:r>
      <w:r w:rsidR="00507040" w:rsidRPr="00507040">
        <w:rPr>
          <w:rFonts w:ascii="Times New Roman" w:hAnsi="Times New Roman" w:cs="Times New Roman"/>
          <w:sz w:val="24"/>
          <w:szCs w:val="24"/>
          <w:lang w:val="sk-SK"/>
        </w:rPr>
        <w:t>3</w:t>
      </w:r>
      <w:r w:rsidR="0089729D">
        <w:rPr>
          <w:rFonts w:ascii="Times New Roman" w:hAnsi="Times New Roman" w:cs="Times New Roman"/>
          <w:sz w:val="24"/>
          <w:szCs w:val="24"/>
          <w:lang w:val="sk-SK"/>
        </w:rPr>
        <w:t>1</w:t>
      </w:r>
      <w:r w:rsidR="005948DE">
        <w:rPr>
          <w:rFonts w:ascii="Times New Roman" w:hAnsi="Times New Roman" w:cs="Times New Roman"/>
          <w:sz w:val="24"/>
          <w:szCs w:val="24"/>
          <w:lang w:val="sk-SK"/>
        </w:rPr>
        <w:t xml:space="preserve"> </w:t>
      </w:r>
      <w:r w:rsidRPr="00482E95">
        <w:rPr>
          <w:rFonts w:ascii="Times New Roman" w:hAnsi="Times New Roman" w:cs="Times New Roman"/>
          <w:sz w:val="24"/>
          <w:szCs w:val="24"/>
          <w:lang w:val="sk-SK"/>
        </w:rPr>
        <w:t>sa poskytujú bezodplatne. Ak je žiadosť dotknutej osoby zjavne neopodstatnená alebo neprimeraná najmä pre jej opakujúcu sa povahu, prevádzkovateľ môže</w:t>
      </w:r>
      <w:bookmarkEnd w:id="88"/>
    </w:p>
    <w:p w14:paraId="3DA36392" w14:textId="5278C7E8" w:rsidR="00C42EC1" w:rsidRDefault="00482E95" w:rsidP="00ED44D8">
      <w:pPr>
        <w:pStyle w:val="Odsekzoznamu"/>
        <w:numPr>
          <w:ilvl w:val="0"/>
          <w:numId w:val="18"/>
        </w:numPr>
        <w:spacing w:after="0" w:line="240" w:lineRule="auto"/>
        <w:jc w:val="both"/>
        <w:rPr>
          <w:rFonts w:ascii="Times New Roman" w:hAnsi="Times New Roman" w:cs="Times New Roman"/>
          <w:sz w:val="24"/>
          <w:szCs w:val="24"/>
          <w:lang w:val="sk-SK"/>
        </w:rPr>
      </w:pPr>
      <w:bookmarkStart w:id="89" w:name="paragraf-29.odsek-5.pismeno-a"/>
      <w:bookmarkStart w:id="90" w:name="paragraf-29.odsek-5.pismeno-a.text"/>
      <w:r w:rsidRPr="00C42EC1">
        <w:rPr>
          <w:rFonts w:ascii="Times New Roman" w:hAnsi="Times New Roman" w:cs="Times New Roman"/>
          <w:sz w:val="24"/>
          <w:szCs w:val="24"/>
          <w:lang w:val="sk-SK"/>
        </w:rPr>
        <w:t>požadovať primeraný poplatok zohľadňujúci administratívne náklady na poskytnutie informácií alebo primeraný poplatok zohľadňujúci administratívne náklady na</w:t>
      </w:r>
      <w:r w:rsidR="00C42EC1">
        <w:rPr>
          <w:rFonts w:ascii="Times New Roman" w:hAnsi="Times New Roman" w:cs="Times New Roman"/>
          <w:sz w:val="24"/>
          <w:szCs w:val="24"/>
          <w:lang w:val="sk-SK"/>
        </w:rPr>
        <w:t> </w:t>
      </w:r>
      <w:r w:rsidRPr="00C42EC1">
        <w:rPr>
          <w:rFonts w:ascii="Times New Roman" w:hAnsi="Times New Roman" w:cs="Times New Roman"/>
          <w:sz w:val="24"/>
          <w:szCs w:val="24"/>
          <w:lang w:val="sk-SK"/>
        </w:rPr>
        <w:t xml:space="preserve"> oznámenie alebo primeraný poplatok zohľadňujúci administratívne náklady na</w:t>
      </w:r>
      <w:r w:rsidR="00C42EC1">
        <w:rPr>
          <w:rFonts w:ascii="Times New Roman" w:hAnsi="Times New Roman" w:cs="Times New Roman"/>
          <w:sz w:val="24"/>
          <w:szCs w:val="24"/>
          <w:lang w:val="sk-SK"/>
        </w:rPr>
        <w:t> </w:t>
      </w:r>
      <w:r w:rsidRPr="00C42EC1">
        <w:rPr>
          <w:rFonts w:ascii="Times New Roman" w:hAnsi="Times New Roman" w:cs="Times New Roman"/>
          <w:sz w:val="24"/>
          <w:szCs w:val="24"/>
          <w:lang w:val="sk-SK"/>
        </w:rPr>
        <w:t xml:space="preserve"> uskutočnenie požadovaného opatrenia, alebo</w:t>
      </w:r>
      <w:bookmarkStart w:id="91" w:name="paragraf-29.odsek-5.pismeno-b.text"/>
      <w:bookmarkStart w:id="92" w:name="paragraf-29.odsek-5.pismeno-b"/>
      <w:bookmarkEnd w:id="89"/>
      <w:bookmarkEnd w:id="90"/>
    </w:p>
    <w:p w14:paraId="5212BFAF" w14:textId="402FAEE2" w:rsidR="00482E95" w:rsidRPr="00C42EC1" w:rsidRDefault="00482E95" w:rsidP="00ED44D8">
      <w:pPr>
        <w:pStyle w:val="Odsekzoznamu"/>
        <w:numPr>
          <w:ilvl w:val="0"/>
          <w:numId w:val="18"/>
        </w:numPr>
        <w:spacing w:after="0" w:line="240" w:lineRule="auto"/>
        <w:jc w:val="both"/>
        <w:rPr>
          <w:rFonts w:ascii="Times New Roman" w:hAnsi="Times New Roman" w:cs="Times New Roman"/>
          <w:sz w:val="24"/>
          <w:szCs w:val="24"/>
          <w:lang w:val="sk-SK"/>
        </w:rPr>
      </w:pPr>
      <w:r w:rsidRPr="00C42EC1">
        <w:rPr>
          <w:rFonts w:ascii="Times New Roman" w:hAnsi="Times New Roman" w:cs="Times New Roman"/>
          <w:sz w:val="24"/>
          <w:szCs w:val="24"/>
          <w:lang w:val="sk-SK"/>
        </w:rPr>
        <w:t>odmietnuť konať na základe žiadosti.</w:t>
      </w:r>
      <w:bookmarkEnd w:id="91"/>
    </w:p>
    <w:p w14:paraId="10318449" w14:textId="77777777" w:rsidR="00965366" w:rsidRDefault="00965366" w:rsidP="00ED44D8">
      <w:pPr>
        <w:spacing w:after="0" w:line="240" w:lineRule="auto"/>
        <w:contextualSpacing/>
        <w:jc w:val="both"/>
        <w:rPr>
          <w:rFonts w:ascii="Times New Roman" w:hAnsi="Times New Roman" w:cs="Times New Roman"/>
          <w:sz w:val="24"/>
          <w:szCs w:val="24"/>
          <w:lang w:val="sk-SK"/>
        </w:rPr>
      </w:pPr>
      <w:bookmarkStart w:id="93" w:name="paragraf-29.odsek-6.oznacenie"/>
      <w:bookmarkStart w:id="94" w:name="paragraf-29.odsek-6"/>
      <w:bookmarkEnd w:id="87"/>
      <w:bookmarkEnd w:id="92"/>
    </w:p>
    <w:p w14:paraId="34506DDF" w14:textId="1BDBD966" w:rsidR="00482E95" w:rsidRPr="00482E95" w:rsidRDefault="00482E95" w:rsidP="00ED44D8">
      <w:pPr>
        <w:spacing w:after="0" w:line="240" w:lineRule="auto"/>
        <w:ind w:firstLine="708"/>
        <w:contextualSpacing/>
        <w:jc w:val="both"/>
        <w:rPr>
          <w:rFonts w:ascii="Times New Roman" w:hAnsi="Times New Roman" w:cs="Times New Roman"/>
          <w:sz w:val="24"/>
          <w:szCs w:val="24"/>
          <w:lang w:val="sk-SK"/>
        </w:rPr>
      </w:pPr>
      <w:r w:rsidRPr="00482E95">
        <w:rPr>
          <w:rFonts w:ascii="Times New Roman" w:hAnsi="Times New Roman" w:cs="Times New Roman"/>
          <w:sz w:val="24"/>
          <w:szCs w:val="24"/>
          <w:lang w:val="sk-SK"/>
        </w:rPr>
        <w:t>(</w:t>
      </w:r>
      <w:r w:rsidR="007C210F">
        <w:rPr>
          <w:rFonts w:ascii="Times New Roman" w:hAnsi="Times New Roman" w:cs="Times New Roman"/>
          <w:sz w:val="24"/>
          <w:szCs w:val="24"/>
          <w:lang w:val="sk-SK"/>
        </w:rPr>
        <w:t>7</w:t>
      </w:r>
      <w:r w:rsidRPr="00482E95">
        <w:rPr>
          <w:rFonts w:ascii="Times New Roman" w:hAnsi="Times New Roman" w:cs="Times New Roman"/>
          <w:sz w:val="24"/>
          <w:szCs w:val="24"/>
          <w:lang w:val="sk-SK"/>
        </w:rPr>
        <w:t xml:space="preserve">) </w:t>
      </w:r>
      <w:bookmarkStart w:id="95" w:name="paragraf-29.odsek-6.text"/>
      <w:bookmarkEnd w:id="93"/>
      <w:r w:rsidRPr="00482E95">
        <w:rPr>
          <w:rFonts w:ascii="Times New Roman" w:hAnsi="Times New Roman" w:cs="Times New Roman"/>
          <w:sz w:val="24"/>
          <w:szCs w:val="24"/>
          <w:lang w:val="sk-SK"/>
        </w:rPr>
        <w:t>Zjavnú neopodstatnenosť žiadosti alebo neprimeranosť žiadosti</w:t>
      </w:r>
      <w:r w:rsidR="00056BA1">
        <w:rPr>
          <w:rFonts w:ascii="Times New Roman" w:hAnsi="Times New Roman" w:cs="Times New Roman"/>
          <w:sz w:val="24"/>
          <w:szCs w:val="24"/>
          <w:lang w:val="sk-SK"/>
        </w:rPr>
        <w:t xml:space="preserve"> podľa odseku </w:t>
      </w:r>
      <w:r w:rsidR="00377BFC">
        <w:rPr>
          <w:rFonts w:ascii="Times New Roman" w:hAnsi="Times New Roman" w:cs="Times New Roman"/>
          <w:sz w:val="24"/>
          <w:szCs w:val="24"/>
          <w:lang w:val="sk-SK"/>
        </w:rPr>
        <w:t>6</w:t>
      </w:r>
      <w:r w:rsidRPr="00482E95">
        <w:rPr>
          <w:rFonts w:ascii="Times New Roman" w:hAnsi="Times New Roman" w:cs="Times New Roman"/>
          <w:sz w:val="24"/>
          <w:szCs w:val="24"/>
          <w:lang w:val="sk-SK"/>
        </w:rPr>
        <w:t xml:space="preserve"> preukazuje prevádzkovateľ.</w:t>
      </w:r>
      <w:bookmarkEnd w:id="95"/>
    </w:p>
    <w:bookmarkEnd w:id="76"/>
    <w:bookmarkEnd w:id="94"/>
    <w:p w14:paraId="492DBD6F" w14:textId="77777777" w:rsidR="00D84357" w:rsidRDefault="00D84357" w:rsidP="00ED44D8">
      <w:pPr>
        <w:spacing w:after="0" w:line="240" w:lineRule="auto"/>
        <w:contextualSpacing/>
        <w:jc w:val="both"/>
        <w:rPr>
          <w:rFonts w:ascii="Times New Roman" w:hAnsi="Times New Roman" w:cs="Times New Roman"/>
          <w:sz w:val="24"/>
          <w:szCs w:val="24"/>
          <w:lang w:val="sk-SK"/>
        </w:rPr>
      </w:pPr>
    </w:p>
    <w:p w14:paraId="5B88FD54" w14:textId="77777777" w:rsidR="00837CE0" w:rsidRPr="00F040CC" w:rsidRDefault="00837CE0" w:rsidP="00ED44D8">
      <w:pPr>
        <w:spacing w:after="0" w:line="240" w:lineRule="auto"/>
        <w:contextualSpacing/>
        <w:jc w:val="both"/>
        <w:rPr>
          <w:rFonts w:ascii="Times New Roman" w:hAnsi="Times New Roman" w:cs="Times New Roman"/>
          <w:sz w:val="24"/>
          <w:szCs w:val="24"/>
          <w:lang w:val="sk-SK"/>
        </w:rPr>
      </w:pPr>
    </w:p>
    <w:p w14:paraId="59680435" w14:textId="4DF0D7CA" w:rsidR="000067C4" w:rsidRPr="00F040CC" w:rsidRDefault="000067C4" w:rsidP="00ED44D8">
      <w:pPr>
        <w:spacing w:after="0" w:line="240" w:lineRule="auto"/>
        <w:ind w:left="420"/>
        <w:contextualSpacing/>
        <w:jc w:val="center"/>
        <w:rPr>
          <w:rFonts w:ascii="Times New Roman" w:hAnsi="Times New Roman" w:cs="Times New Roman"/>
          <w:sz w:val="24"/>
          <w:szCs w:val="24"/>
          <w:lang w:val="sk-SK"/>
        </w:rPr>
      </w:pPr>
      <w:bookmarkStart w:id="96" w:name="paragraf-60.oznacenie"/>
      <w:bookmarkStart w:id="97" w:name="paragraf-60"/>
      <w:bookmarkEnd w:id="72"/>
      <w:bookmarkEnd w:id="73"/>
      <w:r w:rsidRPr="00F040CC">
        <w:rPr>
          <w:rFonts w:ascii="Times New Roman" w:hAnsi="Times New Roman" w:cs="Times New Roman"/>
          <w:b/>
          <w:sz w:val="24"/>
          <w:szCs w:val="24"/>
          <w:lang w:val="sk-SK"/>
        </w:rPr>
        <w:lastRenderedPageBreak/>
        <w:t xml:space="preserve">§ </w:t>
      </w:r>
      <w:r w:rsidR="00AF0FB7" w:rsidRPr="00F040CC">
        <w:rPr>
          <w:rFonts w:ascii="Times New Roman" w:hAnsi="Times New Roman" w:cs="Times New Roman"/>
          <w:b/>
          <w:sz w:val="24"/>
          <w:szCs w:val="24"/>
          <w:lang w:val="sk-SK"/>
        </w:rPr>
        <w:t>1</w:t>
      </w:r>
      <w:r w:rsidR="0089729D">
        <w:rPr>
          <w:rFonts w:ascii="Times New Roman" w:hAnsi="Times New Roman" w:cs="Times New Roman"/>
          <w:b/>
          <w:sz w:val="24"/>
          <w:szCs w:val="24"/>
          <w:lang w:val="sk-SK"/>
        </w:rPr>
        <w:t>1</w:t>
      </w:r>
    </w:p>
    <w:p w14:paraId="06765BDF" w14:textId="4C8F2C73" w:rsidR="000067C4" w:rsidRPr="00F040CC" w:rsidRDefault="000067C4" w:rsidP="00ED44D8">
      <w:pPr>
        <w:spacing w:after="0" w:line="240" w:lineRule="auto"/>
        <w:ind w:left="420"/>
        <w:contextualSpacing/>
        <w:jc w:val="center"/>
        <w:rPr>
          <w:rFonts w:ascii="Times New Roman" w:hAnsi="Times New Roman" w:cs="Times New Roman"/>
          <w:sz w:val="24"/>
          <w:szCs w:val="24"/>
          <w:lang w:val="sk-SK"/>
        </w:rPr>
      </w:pPr>
      <w:bookmarkStart w:id="98" w:name="paragraf-60.nadpis"/>
      <w:bookmarkEnd w:id="96"/>
      <w:r w:rsidRPr="00F040CC">
        <w:rPr>
          <w:rFonts w:ascii="Times New Roman" w:hAnsi="Times New Roman" w:cs="Times New Roman"/>
          <w:b/>
          <w:sz w:val="24"/>
          <w:szCs w:val="24"/>
          <w:lang w:val="sk-SK"/>
        </w:rPr>
        <w:t xml:space="preserve">Informácie, ktoré sa majú poskytnúť dotknutej osobe </w:t>
      </w:r>
    </w:p>
    <w:p w14:paraId="33A412B5" w14:textId="77777777" w:rsidR="00F040CC" w:rsidRDefault="00F040CC" w:rsidP="00ED44D8">
      <w:pPr>
        <w:spacing w:after="0" w:line="240" w:lineRule="auto"/>
        <w:contextualSpacing/>
        <w:jc w:val="both"/>
        <w:rPr>
          <w:rFonts w:ascii="Times New Roman" w:hAnsi="Times New Roman" w:cs="Times New Roman"/>
          <w:sz w:val="24"/>
          <w:szCs w:val="24"/>
          <w:lang w:val="sk-SK"/>
        </w:rPr>
      </w:pPr>
      <w:bookmarkStart w:id="99" w:name="paragraf-60.odsek-1.oznacenie"/>
      <w:bookmarkStart w:id="100" w:name="paragraf-60.odsek-1"/>
      <w:bookmarkEnd w:id="98"/>
    </w:p>
    <w:p w14:paraId="05AF1BBC" w14:textId="2F4BEC06" w:rsidR="000067C4" w:rsidRPr="00F040CC" w:rsidRDefault="000067C4" w:rsidP="00ED44D8">
      <w:pPr>
        <w:spacing w:after="0" w:line="240" w:lineRule="auto"/>
        <w:ind w:firstLine="708"/>
        <w:contextualSpacing/>
        <w:jc w:val="both"/>
        <w:rPr>
          <w:rFonts w:ascii="Times New Roman" w:hAnsi="Times New Roman" w:cs="Times New Roman"/>
          <w:sz w:val="24"/>
          <w:szCs w:val="24"/>
          <w:lang w:val="sk-SK"/>
        </w:rPr>
      </w:pPr>
      <w:r w:rsidRPr="00F040CC">
        <w:rPr>
          <w:rFonts w:ascii="Times New Roman" w:hAnsi="Times New Roman" w:cs="Times New Roman"/>
          <w:sz w:val="24"/>
          <w:szCs w:val="24"/>
          <w:lang w:val="sk-SK"/>
        </w:rPr>
        <w:t xml:space="preserve">(1) </w:t>
      </w:r>
      <w:bookmarkStart w:id="101" w:name="paragraf-60.odsek-1.text"/>
      <w:bookmarkEnd w:id="99"/>
      <w:r w:rsidRPr="00F040CC">
        <w:rPr>
          <w:rFonts w:ascii="Times New Roman" w:hAnsi="Times New Roman" w:cs="Times New Roman"/>
          <w:sz w:val="24"/>
          <w:szCs w:val="24"/>
          <w:lang w:val="sk-SK"/>
        </w:rPr>
        <w:t xml:space="preserve">Príslušný orgán </w:t>
      </w:r>
      <w:r w:rsidR="0095484F">
        <w:rPr>
          <w:rFonts w:ascii="Times New Roman" w:hAnsi="Times New Roman" w:cs="Times New Roman"/>
          <w:sz w:val="24"/>
          <w:szCs w:val="24"/>
          <w:lang w:val="sk-SK"/>
        </w:rPr>
        <w:t>poskytne</w:t>
      </w:r>
      <w:r w:rsidRPr="00F040CC">
        <w:rPr>
          <w:rFonts w:ascii="Times New Roman" w:hAnsi="Times New Roman" w:cs="Times New Roman"/>
          <w:sz w:val="24"/>
          <w:szCs w:val="24"/>
          <w:lang w:val="sk-SK"/>
        </w:rPr>
        <w:t xml:space="preserve"> </w:t>
      </w:r>
      <w:r w:rsidR="00AA2C33">
        <w:rPr>
          <w:rFonts w:ascii="Times New Roman" w:hAnsi="Times New Roman" w:cs="Times New Roman"/>
          <w:sz w:val="24"/>
          <w:szCs w:val="24"/>
          <w:lang w:val="sk-SK"/>
        </w:rPr>
        <w:t>dotknutej osobe</w:t>
      </w:r>
      <w:r w:rsidR="00AA2C33" w:rsidRPr="00F040CC">
        <w:rPr>
          <w:rFonts w:ascii="Times New Roman" w:hAnsi="Times New Roman" w:cs="Times New Roman"/>
          <w:sz w:val="24"/>
          <w:szCs w:val="24"/>
          <w:lang w:val="sk-SK"/>
        </w:rPr>
        <w:t xml:space="preserve"> </w:t>
      </w:r>
      <w:r w:rsidRPr="00F040CC">
        <w:rPr>
          <w:rFonts w:ascii="Times New Roman" w:hAnsi="Times New Roman" w:cs="Times New Roman"/>
          <w:sz w:val="24"/>
          <w:szCs w:val="24"/>
          <w:lang w:val="sk-SK"/>
        </w:rPr>
        <w:t>najmä</w:t>
      </w:r>
      <w:bookmarkEnd w:id="101"/>
    </w:p>
    <w:p w14:paraId="14DE0276" w14:textId="77777777" w:rsidR="00766E13" w:rsidRDefault="000067C4" w:rsidP="00ED44D8">
      <w:pPr>
        <w:pStyle w:val="Odsekzoznamu"/>
        <w:numPr>
          <w:ilvl w:val="0"/>
          <w:numId w:val="19"/>
        </w:numPr>
        <w:spacing w:after="0" w:line="240" w:lineRule="auto"/>
        <w:jc w:val="both"/>
        <w:rPr>
          <w:rFonts w:ascii="Times New Roman" w:hAnsi="Times New Roman" w:cs="Times New Roman"/>
          <w:sz w:val="24"/>
          <w:szCs w:val="24"/>
          <w:lang w:val="sk-SK"/>
        </w:rPr>
      </w:pPr>
      <w:bookmarkStart w:id="102" w:name="paragraf-60.odsek-1.pismeno-a"/>
      <w:bookmarkStart w:id="103" w:name="paragraf-60.odsek-1.pismeno-a.text"/>
      <w:r w:rsidRPr="00766E13">
        <w:rPr>
          <w:rFonts w:ascii="Times New Roman" w:hAnsi="Times New Roman" w:cs="Times New Roman"/>
          <w:sz w:val="24"/>
          <w:szCs w:val="24"/>
          <w:lang w:val="sk-SK"/>
        </w:rPr>
        <w:t>svoje identifikačné údaje a kontaktné údaje,</w:t>
      </w:r>
      <w:bookmarkStart w:id="104" w:name="paragraf-60.odsek-1.pismeno-b"/>
      <w:bookmarkStart w:id="105" w:name="paragraf-60.odsek-1.pismeno-b.text"/>
      <w:bookmarkEnd w:id="102"/>
      <w:bookmarkEnd w:id="103"/>
    </w:p>
    <w:p w14:paraId="26894AD5" w14:textId="77777777" w:rsidR="00766E13" w:rsidRDefault="000067C4" w:rsidP="00ED44D8">
      <w:pPr>
        <w:pStyle w:val="Odsekzoznamu"/>
        <w:numPr>
          <w:ilvl w:val="0"/>
          <w:numId w:val="19"/>
        </w:numPr>
        <w:spacing w:after="0" w:line="240" w:lineRule="auto"/>
        <w:jc w:val="both"/>
        <w:rPr>
          <w:rFonts w:ascii="Times New Roman" w:hAnsi="Times New Roman" w:cs="Times New Roman"/>
          <w:sz w:val="24"/>
          <w:szCs w:val="24"/>
          <w:lang w:val="sk-SK"/>
        </w:rPr>
      </w:pPr>
      <w:r w:rsidRPr="00766E13">
        <w:rPr>
          <w:rFonts w:ascii="Times New Roman" w:hAnsi="Times New Roman" w:cs="Times New Roman"/>
          <w:sz w:val="24"/>
          <w:szCs w:val="24"/>
          <w:lang w:val="sk-SK"/>
        </w:rPr>
        <w:t>kontaktné údaje zodpovednej osoby</w:t>
      </w:r>
      <w:r w:rsidR="00B03B60" w:rsidRPr="00766E13">
        <w:rPr>
          <w:rFonts w:ascii="Times New Roman" w:hAnsi="Times New Roman" w:cs="Times New Roman"/>
          <w:sz w:val="24"/>
          <w:szCs w:val="24"/>
          <w:lang w:val="sk-SK"/>
        </w:rPr>
        <w:t xml:space="preserve"> príslušného orgánu</w:t>
      </w:r>
      <w:r w:rsidRPr="00766E13">
        <w:rPr>
          <w:rFonts w:ascii="Times New Roman" w:hAnsi="Times New Roman" w:cs="Times New Roman"/>
          <w:sz w:val="24"/>
          <w:szCs w:val="24"/>
          <w:lang w:val="sk-SK"/>
        </w:rPr>
        <w:t>,</w:t>
      </w:r>
      <w:bookmarkStart w:id="106" w:name="paragraf-60.odsek-1.pismeno-c"/>
      <w:bookmarkStart w:id="107" w:name="paragraf-60.odsek-1.pismeno-c.text"/>
      <w:bookmarkEnd w:id="104"/>
      <w:bookmarkEnd w:id="105"/>
    </w:p>
    <w:p w14:paraId="53A36C3D" w14:textId="131FDA40" w:rsidR="00766E13" w:rsidRDefault="000067C4" w:rsidP="00ED44D8">
      <w:pPr>
        <w:pStyle w:val="Odsekzoznamu"/>
        <w:numPr>
          <w:ilvl w:val="0"/>
          <w:numId w:val="19"/>
        </w:numPr>
        <w:spacing w:after="0" w:line="240" w:lineRule="auto"/>
        <w:jc w:val="both"/>
        <w:rPr>
          <w:rFonts w:ascii="Times New Roman" w:hAnsi="Times New Roman" w:cs="Times New Roman"/>
          <w:sz w:val="24"/>
          <w:szCs w:val="24"/>
          <w:lang w:val="sk-SK"/>
        </w:rPr>
      </w:pPr>
      <w:r w:rsidRPr="00766E13">
        <w:rPr>
          <w:rFonts w:ascii="Times New Roman" w:hAnsi="Times New Roman" w:cs="Times New Roman"/>
          <w:sz w:val="24"/>
          <w:szCs w:val="24"/>
          <w:lang w:val="sk-SK"/>
        </w:rPr>
        <w:t>informácie o účele spracúvania</w:t>
      </w:r>
      <w:r w:rsidR="002867A5">
        <w:rPr>
          <w:rFonts w:ascii="Times New Roman" w:hAnsi="Times New Roman" w:cs="Times New Roman"/>
          <w:sz w:val="24"/>
          <w:szCs w:val="24"/>
          <w:lang w:val="sk-SK"/>
        </w:rPr>
        <w:t xml:space="preserve"> osobných údajov</w:t>
      </w:r>
      <w:r w:rsidRPr="00766E13">
        <w:rPr>
          <w:rFonts w:ascii="Times New Roman" w:hAnsi="Times New Roman" w:cs="Times New Roman"/>
          <w:sz w:val="24"/>
          <w:szCs w:val="24"/>
          <w:lang w:val="sk-SK"/>
        </w:rPr>
        <w:t>,</w:t>
      </w:r>
      <w:bookmarkStart w:id="108" w:name="paragraf-60.odsek-1.pismeno-e"/>
      <w:bookmarkEnd w:id="106"/>
      <w:bookmarkEnd w:id="107"/>
    </w:p>
    <w:p w14:paraId="29BDDD0C" w14:textId="0CEB6503" w:rsidR="00766E13" w:rsidRDefault="000067C4" w:rsidP="00ED44D8">
      <w:pPr>
        <w:pStyle w:val="Odsekzoznamu"/>
        <w:numPr>
          <w:ilvl w:val="0"/>
          <w:numId w:val="19"/>
        </w:numPr>
        <w:spacing w:after="0" w:line="240" w:lineRule="auto"/>
        <w:jc w:val="both"/>
        <w:rPr>
          <w:rFonts w:ascii="Times New Roman" w:hAnsi="Times New Roman" w:cs="Times New Roman"/>
          <w:sz w:val="24"/>
          <w:szCs w:val="24"/>
          <w:lang w:val="sk-SK"/>
        </w:rPr>
      </w:pPr>
      <w:r w:rsidRPr="00766E13">
        <w:rPr>
          <w:rFonts w:ascii="Times New Roman" w:hAnsi="Times New Roman" w:cs="Times New Roman"/>
          <w:sz w:val="24"/>
          <w:szCs w:val="24"/>
          <w:lang w:val="sk-SK"/>
        </w:rPr>
        <w:t xml:space="preserve">informácie o práve podať </w:t>
      </w:r>
      <w:r w:rsidR="00180068" w:rsidRPr="00766E13">
        <w:rPr>
          <w:rFonts w:ascii="Times New Roman" w:hAnsi="Times New Roman" w:cs="Times New Roman"/>
          <w:sz w:val="24"/>
          <w:szCs w:val="24"/>
          <w:lang w:val="sk-SK"/>
        </w:rPr>
        <w:t xml:space="preserve">sťažnosť </w:t>
      </w:r>
      <w:r w:rsidR="00C44592">
        <w:rPr>
          <w:rFonts w:ascii="Times New Roman" w:hAnsi="Times New Roman" w:cs="Times New Roman"/>
          <w:sz w:val="24"/>
          <w:szCs w:val="24"/>
          <w:lang w:val="sk-SK"/>
        </w:rPr>
        <w:t xml:space="preserve">na </w:t>
      </w:r>
      <w:r w:rsidR="00180068" w:rsidRPr="00766E13">
        <w:rPr>
          <w:rFonts w:ascii="Times New Roman" w:hAnsi="Times New Roman" w:cs="Times New Roman"/>
          <w:sz w:val="24"/>
          <w:szCs w:val="24"/>
          <w:lang w:val="sk-SK"/>
        </w:rPr>
        <w:t xml:space="preserve">úrad </w:t>
      </w:r>
      <w:r w:rsidRPr="00766E13">
        <w:rPr>
          <w:rFonts w:ascii="Times New Roman" w:hAnsi="Times New Roman" w:cs="Times New Roman"/>
          <w:sz w:val="24"/>
          <w:szCs w:val="24"/>
          <w:lang w:val="sk-SK"/>
        </w:rPr>
        <w:t xml:space="preserve">podľa </w:t>
      </w:r>
      <w:hyperlink w:anchor="paragraf-100">
        <w:r w:rsidR="00F040CC" w:rsidRPr="00766E13">
          <w:rPr>
            <w:rFonts w:ascii="Times New Roman" w:hAnsi="Times New Roman" w:cs="Times New Roman"/>
            <w:sz w:val="24"/>
            <w:szCs w:val="24"/>
            <w:lang w:val="sk-SK"/>
          </w:rPr>
          <w:t>osobitného</w:t>
        </w:r>
      </w:hyperlink>
      <w:bookmarkStart w:id="109" w:name="paragraf-60.odsek-1.pismeno-e.text"/>
      <w:r w:rsidR="00F040CC" w:rsidRPr="00766E13">
        <w:rPr>
          <w:rFonts w:ascii="Times New Roman" w:hAnsi="Times New Roman" w:cs="Times New Roman"/>
          <w:sz w:val="24"/>
          <w:szCs w:val="24"/>
          <w:lang w:val="sk-SK"/>
        </w:rPr>
        <w:t xml:space="preserve"> predpisu</w:t>
      </w:r>
      <w:r w:rsidR="00D83CBA" w:rsidRPr="00766E13">
        <w:rPr>
          <w:rFonts w:ascii="Times New Roman" w:hAnsi="Times New Roman" w:cs="Times New Roman"/>
          <w:sz w:val="24"/>
          <w:szCs w:val="24"/>
          <w:vertAlign w:val="superscript"/>
          <w:lang w:val="sk-SK"/>
        </w:rPr>
        <w:t>3</w:t>
      </w:r>
      <w:r w:rsidR="00F040CC" w:rsidRPr="00766E13">
        <w:rPr>
          <w:rFonts w:ascii="Times New Roman" w:hAnsi="Times New Roman" w:cs="Times New Roman"/>
          <w:sz w:val="24"/>
          <w:szCs w:val="24"/>
          <w:lang w:val="sk-SK"/>
        </w:rPr>
        <w:t>)</w:t>
      </w:r>
      <w:bookmarkEnd w:id="109"/>
      <w:r w:rsidR="00180068" w:rsidRPr="00766E13">
        <w:rPr>
          <w:rFonts w:ascii="Times New Roman" w:hAnsi="Times New Roman" w:cs="Times New Roman"/>
          <w:sz w:val="24"/>
          <w:szCs w:val="24"/>
          <w:lang w:val="sk-SK"/>
        </w:rPr>
        <w:t xml:space="preserve"> a kontaktné údaje úradu,</w:t>
      </w:r>
      <w:bookmarkStart w:id="110" w:name="paragraf-60.odsek-1.pismeno-f.text"/>
      <w:bookmarkStart w:id="111" w:name="paragraf-60.odsek-1.pismeno-f"/>
      <w:bookmarkEnd w:id="108"/>
    </w:p>
    <w:p w14:paraId="48E58EBD" w14:textId="73D5CE4D" w:rsidR="000067C4" w:rsidRPr="00766E13" w:rsidRDefault="000067C4" w:rsidP="00ED44D8">
      <w:pPr>
        <w:pStyle w:val="Odsekzoznamu"/>
        <w:numPr>
          <w:ilvl w:val="0"/>
          <w:numId w:val="19"/>
        </w:numPr>
        <w:spacing w:after="0" w:line="240" w:lineRule="auto"/>
        <w:jc w:val="both"/>
        <w:rPr>
          <w:rFonts w:ascii="Times New Roman" w:hAnsi="Times New Roman" w:cs="Times New Roman"/>
          <w:sz w:val="24"/>
          <w:szCs w:val="24"/>
          <w:lang w:val="sk-SK"/>
        </w:rPr>
      </w:pPr>
      <w:r w:rsidRPr="00766E13">
        <w:rPr>
          <w:rFonts w:ascii="Times New Roman" w:hAnsi="Times New Roman" w:cs="Times New Roman"/>
          <w:sz w:val="24"/>
          <w:szCs w:val="24"/>
          <w:lang w:val="sk-SK"/>
        </w:rPr>
        <w:t>informácie o práve žiadať od príslušného orgánu prístup k osobným údajom, ktoré sa</w:t>
      </w:r>
      <w:r w:rsidR="00F040CC" w:rsidRPr="00766E13">
        <w:rPr>
          <w:rFonts w:ascii="Times New Roman" w:hAnsi="Times New Roman" w:cs="Times New Roman"/>
          <w:sz w:val="24"/>
          <w:szCs w:val="24"/>
          <w:lang w:val="sk-SK"/>
        </w:rPr>
        <w:t xml:space="preserve"> </w:t>
      </w:r>
      <w:r w:rsidRPr="00766E13">
        <w:rPr>
          <w:rFonts w:ascii="Times New Roman" w:hAnsi="Times New Roman" w:cs="Times New Roman"/>
          <w:sz w:val="24"/>
          <w:szCs w:val="24"/>
          <w:lang w:val="sk-SK"/>
        </w:rPr>
        <w:t>dotknutej osoby týkajú, ich opravu, vymazanie alebo obmedzenie ich spracúvania.</w:t>
      </w:r>
      <w:bookmarkEnd w:id="110"/>
    </w:p>
    <w:p w14:paraId="2D29DBDD" w14:textId="77777777" w:rsidR="00F040CC" w:rsidRDefault="00F040CC" w:rsidP="00ED44D8">
      <w:pPr>
        <w:spacing w:after="0" w:line="240" w:lineRule="auto"/>
        <w:contextualSpacing/>
        <w:jc w:val="both"/>
        <w:rPr>
          <w:rFonts w:ascii="Times New Roman" w:hAnsi="Times New Roman" w:cs="Times New Roman"/>
          <w:sz w:val="24"/>
          <w:szCs w:val="24"/>
          <w:lang w:val="sk-SK"/>
        </w:rPr>
      </w:pPr>
      <w:bookmarkStart w:id="112" w:name="paragraf-60.odsek-2.oznacenie"/>
      <w:bookmarkStart w:id="113" w:name="paragraf-60.odsek-2"/>
      <w:bookmarkEnd w:id="100"/>
      <w:bookmarkEnd w:id="111"/>
    </w:p>
    <w:p w14:paraId="29A1B517" w14:textId="71E4F81C" w:rsidR="000067C4" w:rsidRPr="00F040CC" w:rsidRDefault="000067C4" w:rsidP="00ED44D8">
      <w:pPr>
        <w:spacing w:after="0" w:line="240" w:lineRule="auto"/>
        <w:ind w:firstLine="708"/>
        <w:contextualSpacing/>
        <w:jc w:val="both"/>
        <w:rPr>
          <w:rFonts w:ascii="Times New Roman" w:hAnsi="Times New Roman" w:cs="Times New Roman"/>
          <w:sz w:val="24"/>
          <w:szCs w:val="24"/>
          <w:lang w:val="sk-SK"/>
        </w:rPr>
      </w:pPr>
      <w:r w:rsidRPr="00F040CC">
        <w:rPr>
          <w:rFonts w:ascii="Times New Roman" w:hAnsi="Times New Roman" w:cs="Times New Roman"/>
          <w:sz w:val="24"/>
          <w:szCs w:val="24"/>
          <w:lang w:val="sk-SK"/>
        </w:rPr>
        <w:t xml:space="preserve">(2) </w:t>
      </w:r>
      <w:bookmarkStart w:id="114" w:name="paragraf-60.odsek-2.text"/>
      <w:bookmarkEnd w:id="112"/>
      <w:r w:rsidRPr="00F040CC">
        <w:rPr>
          <w:rFonts w:ascii="Times New Roman" w:hAnsi="Times New Roman" w:cs="Times New Roman"/>
          <w:sz w:val="24"/>
          <w:szCs w:val="24"/>
          <w:lang w:val="sk-SK"/>
        </w:rPr>
        <w:t>Na žiadosť dotknutej osoby je príslušný orgán povinný poskytnúť v osobitných prípadoch dotknutej osobe informácie o</w:t>
      </w:r>
      <w:bookmarkEnd w:id="114"/>
    </w:p>
    <w:p w14:paraId="71AFAC94" w14:textId="77777777" w:rsidR="00766E13" w:rsidRDefault="000067C4" w:rsidP="00ED44D8">
      <w:pPr>
        <w:pStyle w:val="Odsekzoznamu"/>
        <w:numPr>
          <w:ilvl w:val="0"/>
          <w:numId w:val="20"/>
        </w:numPr>
        <w:spacing w:after="0" w:line="240" w:lineRule="auto"/>
        <w:jc w:val="both"/>
        <w:rPr>
          <w:rFonts w:ascii="Times New Roman" w:hAnsi="Times New Roman" w:cs="Times New Roman"/>
          <w:sz w:val="24"/>
          <w:szCs w:val="24"/>
          <w:lang w:val="sk-SK"/>
        </w:rPr>
      </w:pPr>
      <w:bookmarkStart w:id="115" w:name="paragraf-60.odsek-2.pismeno-a"/>
      <w:bookmarkStart w:id="116" w:name="paragraf-60.odsek-2.pismeno-a.text"/>
      <w:r w:rsidRPr="00766E13">
        <w:rPr>
          <w:rFonts w:ascii="Times New Roman" w:hAnsi="Times New Roman" w:cs="Times New Roman"/>
          <w:sz w:val="24"/>
          <w:szCs w:val="24"/>
          <w:lang w:val="sk-SK"/>
        </w:rPr>
        <w:t>právnom základe spracúvania osobných údajov,</w:t>
      </w:r>
      <w:bookmarkStart w:id="117" w:name="paragraf-60.odsek-2.pismeno-b"/>
      <w:bookmarkStart w:id="118" w:name="paragraf-60.odsek-2.pismeno-b.text"/>
      <w:bookmarkEnd w:id="115"/>
      <w:bookmarkEnd w:id="116"/>
    </w:p>
    <w:p w14:paraId="6469321E" w14:textId="77777777" w:rsidR="00766E13" w:rsidRDefault="000067C4" w:rsidP="00ED44D8">
      <w:pPr>
        <w:pStyle w:val="Odsekzoznamu"/>
        <w:numPr>
          <w:ilvl w:val="0"/>
          <w:numId w:val="20"/>
        </w:numPr>
        <w:spacing w:after="0" w:line="240" w:lineRule="auto"/>
        <w:jc w:val="both"/>
        <w:rPr>
          <w:rFonts w:ascii="Times New Roman" w:hAnsi="Times New Roman" w:cs="Times New Roman"/>
          <w:sz w:val="24"/>
          <w:szCs w:val="24"/>
          <w:lang w:val="sk-SK"/>
        </w:rPr>
      </w:pPr>
      <w:r w:rsidRPr="00766E13">
        <w:rPr>
          <w:rFonts w:ascii="Times New Roman" w:hAnsi="Times New Roman" w:cs="Times New Roman"/>
          <w:sz w:val="24"/>
          <w:szCs w:val="24"/>
          <w:lang w:val="sk-SK"/>
        </w:rPr>
        <w:t>dobe uchovávania osobných údajov; ak to nie je možné, informáciu o kritériách jej určenia,</w:t>
      </w:r>
      <w:bookmarkStart w:id="119" w:name="paragraf-60.odsek-2.pismeno-c"/>
      <w:bookmarkStart w:id="120" w:name="paragraf-60.odsek-2.pismeno-c.text"/>
      <w:bookmarkEnd w:id="117"/>
      <w:bookmarkEnd w:id="118"/>
    </w:p>
    <w:p w14:paraId="7CE21760" w14:textId="1D7B6A3F" w:rsidR="00766E13" w:rsidRDefault="00C87AA1" w:rsidP="00ED44D8">
      <w:pPr>
        <w:pStyle w:val="Odsekzoznamu"/>
        <w:numPr>
          <w:ilvl w:val="0"/>
          <w:numId w:val="20"/>
        </w:numPr>
        <w:spacing w:after="0" w:line="240" w:lineRule="auto"/>
        <w:jc w:val="both"/>
        <w:rPr>
          <w:rFonts w:ascii="Times New Roman" w:hAnsi="Times New Roman" w:cs="Times New Roman"/>
          <w:sz w:val="24"/>
          <w:szCs w:val="24"/>
          <w:lang w:val="sk-SK"/>
        </w:rPr>
      </w:pPr>
      <w:r w:rsidRPr="00766E13">
        <w:rPr>
          <w:rFonts w:ascii="Times New Roman" w:hAnsi="Times New Roman" w:cs="Times New Roman"/>
          <w:sz w:val="24"/>
          <w:szCs w:val="24"/>
          <w:lang w:val="sk-SK"/>
        </w:rPr>
        <w:t xml:space="preserve">príjemcoch alebo </w:t>
      </w:r>
      <w:r w:rsidR="000067C4" w:rsidRPr="00766E13">
        <w:rPr>
          <w:rFonts w:ascii="Times New Roman" w:hAnsi="Times New Roman" w:cs="Times New Roman"/>
          <w:sz w:val="24"/>
          <w:szCs w:val="24"/>
          <w:lang w:val="sk-SK"/>
        </w:rPr>
        <w:t>kategóriách príjemcov osobných údajov,</w:t>
      </w:r>
      <w:r>
        <w:rPr>
          <w:rFonts w:ascii="Times New Roman" w:hAnsi="Times New Roman" w:cs="Times New Roman"/>
          <w:sz w:val="24"/>
          <w:szCs w:val="24"/>
          <w:lang w:val="sk-SK"/>
        </w:rPr>
        <w:t xml:space="preserve"> </w:t>
      </w:r>
      <w:r w:rsidRPr="00766E13">
        <w:rPr>
          <w:rFonts w:ascii="Times New Roman" w:hAnsi="Times New Roman" w:cs="Times New Roman"/>
          <w:sz w:val="24"/>
          <w:szCs w:val="24"/>
          <w:lang w:val="sk-SK"/>
        </w:rPr>
        <w:t>ktorým sa osobné údaje poskytujú</w:t>
      </w:r>
      <w:r>
        <w:rPr>
          <w:rFonts w:ascii="Times New Roman" w:hAnsi="Times New Roman" w:cs="Times New Roman"/>
          <w:sz w:val="24"/>
          <w:szCs w:val="24"/>
          <w:lang w:val="sk-SK"/>
        </w:rPr>
        <w:t>,</w:t>
      </w:r>
      <w:r w:rsidR="000067C4" w:rsidRPr="00766E13">
        <w:rPr>
          <w:rFonts w:ascii="Times New Roman" w:hAnsi="Times New Roman" w:cs="Times New Roman"/>
          <w:sz w:val="24"/>
          <w:szCs w:val="24"/>
          <w:lang w:val="sk-SK"/>
        </w:rPr>
        <w:t xml:space="preserve"> a to aj </w:t>
      </w:r>
      <w:r w:rsidR="002867A5">
        <w:rPr>
          <w:rFonts w:ascii="Times New Roman" w:hAnsi="Times New Roman" w:cs="Times New Roman"/>
          <w:sz w:val="24"/>
          <w:szCs w:val="24"/>
          <w:lang w:val="sk-SK"/>
        </w:rPr>
        <w:t xml:space="preserve">o príjemcoch </w:t>
      </w:r>
      <w:r w:rsidR="000067C4" w:rsidRPr="00766E13">
        <w:rPr>
          <w:rFonts w:ascii="Times New Roman" w:hAnsi="Times New Roman" w:cs="Times New Roman"/>
          <w:sz w:val="24"/>
          <w:szCs w:val="24"/>
          <w:lang w:val="sk-SK"/>
        </w:rPr>
        <w:t>v tretej krajine a</w:t>
      </w:r>
      <w:r w:rsidR="002867A5">
        <w:rPr>
          <w:rFonts w:ascii="Times New Roman" w:hAnsi="Times New Roman" w:cs="Times New Roman"/>
          <w:sz w:val="24"/>
          <w:szCs w:val="24"/>
          <w:lang w:val="sk-SK"/>
        </w:rPr>
        <w:t> </w:t>
      </w:r>
      <w:r w:rsidR="000067C4" w:rsidRPr="00766E13">
        <w:rPr>
          <w:rFonts w:ascii="Times New Roman" w:hAnsi="Times New Roman" w:cs="Times New Roman"/>
          <w:sz w:val="24"/>
          <w:szCs w:val="24"/>
          <w:lang w:val="sk-SK"/>
        </w:rPr>
        <w:t>medzinárodnej organizácii,</w:t>
      </w:r>
      <w:bookmarkStart w:id="121" w:name="paragraf-60.odsek-2.pismeno-d.text"/>
      <w:bookmarkStart w:id="122" w:name="paragraf-60.odsek-2.pismeno-d"/>
      <w:bookmarkEnd w:id="119"/>
      <w:bookmarkEnd w:id="120"/>
    </w:p>
    <w:p w14:paraId="202F023A" w14:textId="08A7C606" w:rsidR="000067C4" w:rsidRPr="00766E13" w:rsidRDefault="000067C4" w:rsidP="00ED44D8">
      <w:pPr>
        <w:pStyle w:val="Odsekzoznamu"/>
        <w:numPr>
          <w:ilvl w:val="0"/>
          <w:numId w:val="20"/>
        </w:numPr>
        <w:spacing w:after="0" w:line="240" w:lineRule="auto"/>
        <w:jc w:val="both"/>
        <w:rPr>
          <w:rFonts w:ascii="Times New Roman" w:hAnsi="Times New Roman" w:cs="Times New Roman"/>
          <w:sz w:val="24"/>
          <w:szCs w:val="24"/>
          <w:lang w:val="sk-SK"/>
        </w:rPr>
      </w:pPr>
      <w:r w:rsidRPr="00766E13">
        <w:rPr>
          <w:rFonts w:ascii="Times New Roman" w:hAnsi="Times New Roman" w:cs="Times New Roman"/>
          <w:sz w:val="24"/>
          <w:szCs w:val="24"/>
          <w:lang w:val="sk-SK"/>
        </w:rPr>
        <w:t>iných skutočnostiach, najmä ak sa osobné údaje získali bez vedomia dotknutej osoby.</w:t>
      </w:r>
      <w:bookmarkEnd w:id="121"/>
    </w:p>
    <w:p w14:paraId="1B578B85" w14:textId="77777777" w:rsidR="00F040CC" w:rsidRPr="00F040CC" w:rsidRDefault="00F040CC" w:rsidP="00ED44D8">
      <w:pPr>
        <w:spacing w:after="0" w:line="240" w:lineRule="auto"/>
        <w:contextualSpacing/>
        <w:jc w:val="both"/>
        <w:rPr>
          <w:rFonts w:ascii="Times New Roman" w:hAnsi="Times New Roman" w:cs="Times New Roman"/>
          <w:sz w:val="24"/>
          <w:szCs w:val="24"/>
          <w:lang w:val="sk-SK"/>
        </w:rPr>
      </w:pPr>
    </w:p>
    <w:p w14:paraId="46751D1F" w14:textId="79A66B5A" w:rsidR="000067C4" w:rsidRPr="005878E3" w:rsidRDefault="000067C4" w:rsidP="00ED44D8">
      <w:pPr>
        <w:spacing w:after="0" w:line="240" w:lineRule="auto"/>
        <w:ind w:left="420"/>
        <w:contextualSpacing/>
        <w:jc w:val="center"/>
        <w:rPr>
          <w:rFonts w:ascii="Times New Roman" w:hAnsi="Times New Roman" w:cs="Times New Roman"/>
          <w:sz w:val="24"/>
          <w:szCs w:val="24"/>
          <w:lang w:val="sk-SK"/>
        </w:rPr>
      </w:pPr>
      <w:bookmarkStart w:id="123" w:name="paragraf-61.oznacenie"/>
      <w:bookmarkStart w:id="124" w:name="paragraf-61"/>
      <w:bookmarkEnd w:id="97"/>
      <w:bookmarkEnd w:id="113"/>
      <w:bookmarkEnd w:id="122"/>
      <w:r w:rsidRPr="005878E3">
        <w:rPr>
          <w:rFonts w:ascii="Times New Roman" w:hAnsi="Times New Roman" w:cs="Times New Roman"/>
          <w:b/>
          <w:sz w:val="24"/>
          <w:szCs w:val="24"/>
          <w:lang w:val="sk-SK"/>
        </w:rPr>
        <w:t xml:space="preserve">§ </w:t>
      </w:r>
      <w:r w:rsidR="00AF0FB7">
        <w:rPr>
          <w:rFonts w:ascii="Times New Roman" w:hAnsi="Times New Roman" w:cs="Times New Roman"/>
          <w:b/>
          <w:sz w:val="24"/>
          <w:szCs w:val="24"/>
          <w:lang w:val="sk-SK"/>
        </w:rPr>
        <w:t>1</w:t>
      </w:r>
      <w:r w:rsidR="0089729D">
        <w:rPr>
          <w:rFonts w:ascii="Times New Roman" w:hAnsi="Times New Roman" w:cs="Times New Roman"/>
          <w:b/>
          <w:sz w:val="24"/>
          <w:szCs w:val="24"/>
          <w:lang w:val="sk-SK"/>
        </w:rPr>
        <w:t>2</w:t>
      </w:r>
    </w:p>
    <w:p w14:paraId="15EB14FE" w14:textId="1BC7595F" w:rsidR="000067C4" w:rsidRPr="005878E3" w:rsidRDefault="000067C4" w:rsidP="00ED44D8">
      <w:pPr>
        <w:spacing w:after="0" w:line="240" w:lineRule="auto"/>
        <w:ind w:left="420"/>
        <w:contextualSpacing/>
        <w:jc w:val="center"/>
        <w:rPr>
          <w:rFonts w:ascii="Times New Roman" w:hAnsi="Times New Roman" w:cs="Times New Roman"/>
          <w:sz w:val="24"/>
          <w:szCs w:val="24"/>
          <w:lang w:val="sk-SK"/>
        </w:rPr>
      </w:pPr>
      <w:bookmarkStart w:id="125" w:name="paragraf-61.nadpis"/>
      <w:bookmarkEnd w:id="123"/>
      <w:r w:rsidRPr="005878E3">
        <w:rPr>
          <w:rFonts w:ascii="Times New Roman" w:hAnsi="Times New Roman" w:cs="Times New Roman"/>
          <w:b/>
          <w:sz w:val="24"/>
          <w:szCs w:val="24"/>
          <w:lang w:val="sk-SK"/>
        </w:rPr>
        <w:t xml:space="preserve">Právo na prístup k osobným údajom </w:t>
      </w:r>
    </w:p>
    <w:p w14:paraId="064F39EA" w14:textId="77777777" w:rsidR="00F040CC" w:rsidRDefault="00F040CC" w:rsidP="00ED44D8">
      <w:pPr>
        <w:spacing w:after="0" w:line="240" w:lineRule="auto"/>
        <w:contextualSpacing/>
        <w:jc w:val="both"/>
        <w:rPr>
          <w:rFonts w:ascii="Times New Roman" w:hAnsi="Times New Roman" w:cs="Times New Roman"/>
          <w:sz w:val="24"/>
          <w:szCs w:val="24"/>
          <w:lang w:val="sk-SK"/>
        </w:rPr>
      </w:pPr>
      <w:bookmarkStart w:id="126" w:name="paragraf-61.odsek-1.oznacenie"/>
      <w:bookmarkStart w:id="127" w:name="paragraf-61.odsek-1.text"/>
      <w:bookmarkStart w:id="128" w:name="paragraf-61.odsek-1"/>
      <w:bookmarkEnd w:id="125"/>
      <w:bookmarkEnd w:id="126"/>
    </w:p>
    <w:p w14:paraId="769108DF" w14:textId="6DB3258E" w:rsidR="000067C4" w:rsidRPr="005878E3" w:rsidRDefault="000067C4" w:rsidP="00ED44D8">
      <w:pPr>
        <w:spacing w:after="0" w:line="240" w:lineRule="auto"/>
        <w:ind w:firstLine="708"/>
        <w:contextualSpacing/>
        <w:jc w:val="both"/>
        <w:rPr>
          <w:rFonts w:ascii="Times New Roman" w:hAnsi="Times New Roman" w:cs="Times New Roman"/>
          <w:sz w:val="24"/>
          <w:szCs w:val="24"/>
          <w:lang w:val="sk-SK"/>
        </w:rPr>
      </w:pPr>
      <w:r w:rsidRPr="005878E3">
        <w:rPr>
          <w:rFonts w:ascii="Times New Roman" w:hAnsi="Times New Roman" w:cs="Times New Roman"/>
          <w:sz w:val="24"/>
          <w:szCs w:val="24"/>
          <w:lang w:val="sk-SK"/>
        </w:rPr>
        <w:t>Dotknutá osoba má právo získať od príslušného orgánu potvrdenie o tom, či sa spracúvajú osobné údaje, ktoré sa jej týkajú, a ak to tak je, má právo získať prístup k týmto osobným údajom a informácie o</w:t>
      </w:r>
      <w:bookmarkEnd w:id="127"/>
    </w:p>
    <w:p w14:paraId="60AC5C9D" w14:textId="77777777" w:rsidR="00766E13" w:rsidRDefault="000067C4" w:rsidP="00ED44D8">
      <w:pPr>
        <w:pStyle w:val="Odsekzoznamu"/>
        <w:numPr>
          <w:ilvl w:val="0"/>
          <w:numId w:val="21"/>
        </w:numPr>
        <w:spacing w:after="0" w:line="240" w:lineRule="auto"/>
        <w:jc w:val="both"/>
        <w:rPr>
          <w:rFonts w:ascii="Times New Roman" w:hAnsi="Times New Roman" w:cs="Times New Roman"/>
          <w:sz w:val="24"/>
          <w:szCs w:val="24"/>
          <w:lang w:val="sk-SK"/>
        </w:rPr>
      </w:pPr>
      <w:bookmarkStart w:id="129" w:name="paragraf-61.odsek-1.pismeno-a"/>
      <w:bookmarkStart w:id="130" w:name="paragraf-61.odsek-1.pismeno-a.text"/>
      <w:r w:rsidRPr="00766E13">
        <w:rPr>
          <w:rFonts w:ascii="Times New Roman" w:hAnsi="Times New Roman" w:cs="Times New Roman"/>
          <w:sz w:val="24"/>
          <w:szCs w:val="24"/>
          <w:lang w:val="sk-SK"/>
        </w:rPr>
        <w:t>účele spracúvania osobných údajov</w:t>
      </w:r>
      <w:r w:rsidR="005C5EC1" w:rsidRPr="00766E13">
        <w:rPr>
          <w:rFonts w:ascii="Times New Roman" w:hAnsi="Times New Roman" w:cs="Times New Roman"/>
          <w:sz w:val="24"/>
          <w:szCs w:val="24"/>
          <w:lang w:val="sk-SK"/>
        </w:rPr>
        <w:t>,</w:t>
      </w:r>
    </w:p>
    <w:p w14:paraId="66D42312" w14:textId="77777777" w:rsidR="00766E13" w:rsidRDefault="000067C4" w:rsidP="00ED44D8">
      <w:pPr>
        <w:pStyle w:val="Odsekzoznamu"/>
        <w:numPr>
          <w:ilvl w:val="0"/>
          <w:numId w:val="21"/>
        </w:numPr>
        <w:spacing w:after="0" w:line="240" w:lineRule="auto"/>
        <w:jc w:val="both"/>
        <w:rPr>
          <w:rFonts w:ascii="Times New Roman" w:hAnsi="Times New Roman" w:cs="Times New Roman"/>
          <w:sz w:val="24"/>
          <w:szCs w:val="24"/>
          <w:lang w:val="sk-SK"/>
        </w:rPr>
      </w:pPr>
      <w:r w:rsidRPr="00766E13">
        <w:rPr>
          <w:rFonts w:ascii="Times New Roman" w:hAnsi="Times New Roman" w:cs="Times New Roman"/>
          <w:sz w:val="24"/>
          <w:szCs w:val="24"/>
          <w:lang w:val="sk-SK"/>
        </w:rPr>
        <w:t>právnom základe spracúvania osobných údajov,</w:t>
      </w:r>
      <w:bookmarkStart w:id="131" w:name="paragraf-61.odsek-1.pismeno-b"/>
      <w:bookmarkStart w:id="132" w:name="paragraf-61.odsek-1.pismeno-b.text"/>
      <w:bookmarkEnd w:id="129"/>
      <w:bookmarkEnd w:id="130"/>
    </w:p>
    <w:p w14:paraId="38CD1E8D" w14:textId="3CDBBCA2" w:rsidR="00766E13" w:rsidRDefault="000067C4" w:rsidP="00ED44D8">
      <w:pPr>
        <w:pStyle w:val="Odsekzoznamu"/>
        <w:numPr>
          <w:ilvl w:val="0"/>
          <w:numId w:val="21"/>
        </w:numPr>
        <w:spacing w:after="0" w:line="240" w:lineRule="auto"/>
        <w:jc w:val="both"/>
        <w:rPr>
          <w:rFonts w:ascii="Times New Roman" w:hAnsi="Times New Roman" w:cs="Times New Roman"/>
          <w:sz w:val="24"/>
          <w:szCs w:val="24"/>
          <w:lang w:val="sk-SK"/>
        </w:rPr>
      </w:pPr>
      <w:r w:rsidRPr="00766E13">
        <w:rPr>
          <w:rFonts w:ascii="Times New Roman" w:hAnsi="Times New Roman" w:cs="Times New Roman"/>
          <w:sz w:val="24"/>
          <w:szCs w:val="24"/>
          <w:lang w:val="sk-SK"/>
        </w:rPr>
        <w:t>kategóri</w:t>
      </w:r>
      <w:r w:rsidR="002B5818" w:rsidRPr="00766E13">
        <w:rPr>
          <w:rFonts w:ascii="Times New Roman" w:hAnsi="Times New Roman" w:cs="Times New Roman"/>
          <w:sz w:val="24"/>
          <w:szCs w:val="24"/>
          <w:lang w:val="sk-SK"/>
        </w:rPr>
        <w:t>ách</w:t>
      </w:r>
      <w:r w:rsidRPr="00766E13">
        <w:rPr>
          <w:rFonts w:ascii="Times New Roman" w:hAnsi="Times New Roman" w:cs="Times New Roman"/>
          <w:sz w:val="24"/>
          <w:szCs w:val="24"/>
          <w:lang w:val="sk-SK"/>
        </w:rPr>
        <w:t xml:space="preserve"> osobných údajov,</w:t>
      </w:r>
      <w:bookmarkStart w:id="133" w:name="paragraf-61.odsek-1.pismeno-c"/>
      <w:bookmarkStart w:id="134" w:name="paragraf-61.odsek-1.pismeno-c.text"/>
      <w:bookmarkEnd w:id="131"/>
      <w:bookmarkEnd w:id="132"/>
    </w:p>
    <w:p w14:paraId="06ED9394" w14:textId="26398C46" w:rsidR="00766E13" w:rsidRDefault="000067C4" w:rsidP="00ED44D8">
      <w:pPr>
        <w:pStyle w:val="Odsekzoznamu"/>
        <w:numPr>
          <w:ilvl w:val="0"/>
          <w:numId w:val="21"/>
        </w:numPr>
        <w:spacing w:after="0" w:line="240" w:lineRule="auto"/>
        <w:jc w:val="both"/>
        <w:rPr>
          <w:rFonts w:ascii="Times New Roman" w:hAnsi="Times New Roman" w:cs="Times New Roman"/>
          <w:sz w:val="24"/>
          <w:szCs w:val="24"/>
          <w:lang w:val="sk-SK"/>
        </w:rPr>
      </w:pPr>
      <w:r w:rsidRPr="00766E13">
        <w:rPr>
          <w:rFonts w:ascii="Times New Roman" w:hAnsi="Times New Roman" w:cs="Times New Roman"/>
          <w:sz w:val="24"/>
          <w:szCs w:val="24"/>
          <w:lang w:val="sk-SK"/>
        </w:rPr>
        <w:t>príjemc</w:t>
      </w:r>
      <w:r w:rsidR="002B5818" w:rsidRPr="00766E13">
        <w:rPr>
          <w:rFonts w:ascii="Times New Roman" w:hAnsi="Times New Roman" w:cs="Times New Roman"/>
          <w:sz w:val="24"/>
          <w:szCs w:val="24"/>
          <w:lang w:val="sk-SK"/>
        </w:rPr>
        <w:t>och</w:t>
      </w:r>
      <w:r w:rsidRPr="00766E13">
        <w:rPr>
          <w:rFonts w:ascii="Times New Roman" w:hAnsi="Times New Roman" w:cs="Times New Roman"/>
          <w:sz w:val="24"/>
          <w:szCs w:val="24"/>
          <w:lang w:val="sk-SK"/>
        </w:rPr>
        <w:t xml:space="preserve"> alebo </w:t>
      </w:r>
      <w:r w:rsidR="00C87AA1" w:rsidRPr="00766E13">
        <w:rPr>
          <w:rFonts w:ascii="Times New Roman" w:hAnsi="Times New Roman" w:cs="Times New Roman"/>
          <w:sz w:val="24"/>
          <w:szCs w:val="24"/>
          <w:lang w:val="sk-SK"/>
        </w:rPr>
        <w:t>kategóri</w:t>
      </w:r>
      <w:r w:rsidR="00C87AA1">
        <w:rPr>
          <w:rFonts w:ascii="Times New Roman" w:hAnsi="Times New Roman" w:cs="Times New Roman"/>
          <w:sz w:val="24"/>
          <w:szCs w:val="24"/>
          <w:lang w:val="sk-SK"/>
        </w:rPr>
        <w:t>ách</w:t>
      </w:r>
      <w:r w:rsidRPr="00766E13">
        <w:rPr>
          <w:rFonts w:ascii="Times New Roman" w:hAnsi="Times New Roman" w:cs="Times New Roman"/>
          <w:sz w:val="24"/>
          <w:szCs w:val="24"/>
          <w:lang w:val="sk-SK"/>
        </w:rPr>
        <w:t xml:space="preserve"> príjemcov, ktorým </w:t>
      </w:r>
      <w:r w:rsidR="002B5818" w:rsidRPr="00766E13">
        <w:rPr>
          <w:rFonts w:ascii="Times New Roman" w:hAnsi="Times New Roman" w:cs="Times New Roman"/>
          <w:sz w:val="24"/>
          <w:szCs w:val="24"/>
          <w:lang w:val="sk-SK"/>
        </w:rPr>
        <w:t xml:space="preserve">sa </w:t>
      </w:r>
      <w:r w:rsidRPr="00766E13">
        <w:rPr>
          <w:rFonts w:ascii="Times New Roman" w:hAnsi="Times New Roman" w:cs="Times New Roman"/>
          <w:sz w:val="24"/>
          <w:szCs w:val="24"/>
          <w:lang w:val="sk-SK"/>
        </w:rPr>
        <w:t>osobné údaje poskyt</w:t>
      </w:r>
      <w:r w:rsidR="002B5818" w:rsidRPr="00766E13">
        <w:rPr>
          <w:rFonts w:ascii="Times New Roman" w:hAnsi="Times New Roman" w:cs="Times New Roman"/>
          <w:sz w:val="24"/>
          <w:szCs w:val="24"/>
          <w:lang w:val="sk-SK"/>
        </w:rPr>
        <w:t>ujú</w:t>
      </w:r>
      <w:r w:rsidRPr="00766E13">
        <w:rPr>
          <w:rFonts w:ascii="Times New Roman" w:hAnsi="Times New Roman" w:cs="Times New Roman"/>
          <w:sz w:val="24"/>
          <w:szCs w:val="24"/>
          <w:lang w:val="sk-SK"/>
        </w:rPr>
        <w:t>,</w:t>
      </w:r>
      <w:r w:rsidR="00F040CC" w:rsidRPr="00766E13">
        <w:rPr>
          <w:rFonts w:ascii="Times New Roman" w:hAnsi="Times New Roman" w:cs="Times New Roman"/>
          <w:sz w:val="24"/>
          <w:szCs w:val="24"/>
          <w:lang w:val="sk-SK"/>
        </w:rPr>
        <w:t xml:space="preserve"> </w:t>
      </w:r>
      <w:r w:rsidRPr="00766E13">
        <w:rPr>
          <w:rFonts w:ascii="Times New Roman" w:hAnsi="Times New Roman" w:cs="Times New Roman"/>
          <w:sz w:val="24"/>
          <w:szCs w:val="24"/>
          <w:lang w:val="sk-SK"/>
        </w:rPr>
        <w:t>najmä o</w:t>
      </w:r>
      <w:r w:rsidR="00687116" w:rsidRPr="00766E13">
        <w:rPr>
          <w:rFonts w:ascii="Times New Roman" w:hAnsi="Times New Roman" w:cs="Times New Roman"/>
          <w:sz w:val="24"/>
          <w:szCs w:val="24"/>
          <w:lang w:val="sk-SK"/>
        </w:rPr>
        <w:t> </w:t>
      </w:r>
      <w:r w:rsidRPr="00766E13">
        <w:rPr>
          <w:rFonts w:ascii="Times New Roman" w:hAnsi="Times New Roman" w:cs="Times New Roman"/>
          <w:sz w:val="24"/>
          <w:szCs w:val="24"/>
          <w:lang w:val="sk-SK"/>
        </w:rPr>
        <w:t xml:space="preserve"> príjemco</w:t>
      </w:r>
      <w:r w:rsidR="002B5818" w:rsidRPr="00766E13">
        <w:rPr>
          <w:rFonts w:ascii="Times New Roman" w:hAnsi="Times New Roman" w:cs="Times New Roman"/>
          <w:sz w:val="24"/>
          <w:szCs w:val="24"/>
          <w:lang w:val="sk-SK"/>
        </w:rPr>
        <w:t>ch</w:t>
      </w:r>
      <w:r w:rsidRPr="00766E13">
        <w:rPr>
          <w:rFonts w:ascii="Times New Roman" w:hAnsi="Times New Roman" w:cs="Times New Roman"/>
          <w:sz w:val="24"/>
          <w:szCs w:val="24"/>
          <w:lang w:val="sk-SK"/>
        </w:rPr>
        <w:t xml:space="preserve"> v tretej krajine a medzinárodnej organizácii,</w:t>
      </w:r>
      <w:bookmarkStart w:id="135" w:name="paragraf-61.odsek-1.pismeno-d"/>
      <w:bookmarkStart w:id="136" w:name="paragraf-61.odsek-1.pismeno-d.text"/>
      <w:bookmarkEnd w:id="133"/>
      <w:bookmarkEnd w:id="134"/>
    </w:p>
    <w:p w14:paraId="3FDD836B" w14:textId="77777777" w:rsidR="00766E13" w:rsidRDefault="000067C4" w:rsidP="00ED44D8">
      <w:pPr>
        <w:pStyle w:val="Odsekzoznamu"/>
        <w:numPr>
          <w:ilvl w:val="0"/>
          <w:numId w:val="21"/>
        </w:numPr>
        <w:spacing w:after="0" w:line="240" w:lineRule="auto"/>
        <w:jc w:val="both"/>
        <w:rPr>
          <w:rFonts w:ascii="Times New Roman" w:hAnsi="Times New Roman" w:cs="Times New Roman"/>
          <w:sz w:val="24"/>
          <w:szCs w:val="24"/>
          <w:lang w:val="sk-SK"/>
        </w:rPr>
      </w:pPr>
      <w:r w:rsidRPr="00766E13">
        <w:rPr>
          <w:rFonts w:ascii="Times New Roman" w:hAnsi="Times New Roman" w:cs="Times New Roman"/>
          <w:sz w:val="24"/>
          <w:szCs w:val="24"/>
          <w:lang w:val="sk-SK"/>
        </w:rPr>
        <w:t>dobe uchovávania osobných údajov; ak to nie je možné, informáciu o kritériách jej určenia,</w:t>
      </w:r>
      <w:bookmarkStart w:id="137" w:name="paragraf-61.odsek-1.pismeno-e.text"/>
      <w:bookmarkStart w:id="138" w:name="paragraf-61.odsek-1.pismeno-e"/>
      <w:bookmarkEnd w:id="135"/>
      <w:bookmarkEnd w:id="136"/>
    </w:p>
    <w:p w14:paraId="0D64AD9C" w14:textId="77777777" w:rsidR="00766E13" w:rsidRDefault="000067C4" w:rsidP="00ED44D8">
      <w:pPr>
        <w:pStyle w:val="Odsekzoznamu"/>
        <w:numPr>
          <w:ilvl w:val="0"/>
          <w:numId w:val="21"/>
        </w:numPr>
        <w:spacing w:after="0" w:line="240" w:lineRule="auto"/>
        <w:jc w:val="both"/>
        <w:rPr>
          <w:rFonts w:ascii="Times New Roman" w:hAnsi="Times New Roman" w:cs="Times New Roman"/>
          <w:sz w:val="24"/>
          <w:szCs w:val="24"/>
          <w:lang w:val="sk-SK"/>
        </w:rPr>
      </w:pPr>
      <w:r w:rsidRPr="00766E13">
        <w:rPr>
          <w:rFonts w:ascii="Times New Roman" w:hAnsi="Times New Roman" w:cs="Times New Roman"/>
          <w:sz w:val="24"/>
          <w:szCs w:val="24"/>
          <w:lang w:val="sk-SK"/>
        </w:rPr>
        <w:t>práve žiadať od príslušného orgánu opravu osobných údajov týkajúcich sa dotknutej osoby alebo ich vymazanie alebo obmedzenie spracúvania osobných údajov,</w:t>
      </w:r>
      <w:bookmarkEnd w:id="137"/>
    </w:p>
    <w:p w14:paraId="4C724262" w14:textId="77777777" w:rsidR="00766E13" w:rsidRDefault="002B5818" w:rsidP="00ED44D8">
      <w:pPr>
        <w:pStyle w:val="Odsekzoznamu"/>
        <w:numPr>
          <w:ilvl w:val="0"/>
          <w:numId w:val="21"/>
        </w:numPr>
        <w:spacing w:after="0" w:line="240" w:lineRule="auto"/>
        <w:jc w:val="both"/>
        <w:rPr>
          <w:rFonts w:ascii="Times New Roman" w:hAnsi="Times New Roman" w:cs="Times New Roman"/>
          <w:sz w:val="24"/>
          <w:szCs w:val="24"/>
          <w:lang w:val="sk-SK"/>
        </w:rPr>
      </w:pPr>
      <w:r w:rsidRPr="00766E13">
        <w:rPr>
          <w:rFonts w:ascii="Times New Roman" w:hAnsi="Times New Roman" w:cs="Times New Roman"/>
          <w:sz w:val="24"/>
          <w:szCs w:val="24"/>
          <w:lang w:val="sk-SK"/>
        </w:rPr>
        <w:t xml:space="preserve">zdroji osobných údajov, </w:t>
      </w:r>
      <w:r w:rsidR="00B03B60" w:rsidRPr="00766E13">
        <w:rPr>
          <w:rFonts w:ascii="Times New Roman" w:hAnsi="Times New Roman" w:cs="Times New Roman"/>
          <w:sz w:val="24"/>
          <w:szCs w:val="24"/>
          <w:lang w:val="sk-SK"/>
        </w:rPr>
        <w:t>ak sú tieto informácie dostupné,</w:t>
      </w:r>
      <w:bookmarkStart w:id="139" w:name="paragraf-61.odsek-1.pismeno-g"/>
      <w:bookmarkEnd w:id="138"/>
    </w:p>
    <w:p w14:paraId="239134A7" w14:textId="34F247BE" w:rsidR="000067C4" w:rsidRPr="00766E13" w:rsidRDefault="000067C4" w:rsidP="00ED44D8">
      <w:pPr>
        <w:pStyle w:val="Odsekzoznamu"/>
        <w:numPr>
          <w:ilvl w:val="0"/>
          <w:numId w:val="21"/>
        </w:numPr>
        <w:spacing w:after="0" w:line="240" w:lineRule="auto"/>
        <w:jc w:val="both"/>
        <w:rPr>
          <w:rFonts w:ascii="Times New Roman" w:hAnsi="Times New Roman" w:cs="Times New Roman"/>
          <w:sz w:val="24"/>
          <w:szCs w:val="24"/>
          <w:lang w:val="sk-SK"/>
        </w:rPr>
      </w:pPr>
      <w:r w:rsidRPr="00766E13">
        <w:rPr>
          <w:rFonts w:ascii="Times New Roman" w:hAnsi="Times New Roman" w:cs="Times New Roman"/>
          <w:sz w:val="24"/>
          <w:szCs w:val="24"/>
          <w:lang w:val="sk-SK"/>
        </w:rPr>
        <w:t xml:space="preserve">práve podať </w:t>
      </w:r>
      <w:r w:rsidR="002B5818" w:rsidRPr="00766E13">
        <w:rPr>
          <w:rFonts w:ascii="Times New Roman" w:hAnsi="Times New Roman" w:cs="Times New Roman"/>
          <w:sz w:val="24"/>
          <w:szCs w:val="24"/>
          <w:lang w:val="sk-SK"/>
        </w:rPr>
        <w:t>sťažnosť na úrad</w:t>
      </w:r>
      <w:r w:rsidRPr="00766E13">
        <w:rPr>
          <w:rFonts w:ascii="Times New Roman" w:hAnsi="Times New Roman" w:cs="Times New Roman"/>
          <w:sz w:val="24"/>
          <w:szCs w:val="24"/>
          <w:lang w:val="sk-SK"/>
        </w:rPr>
        <w:t xml:space="preserve"> podľ</w:t>
      </w:r>
      <w:bookmarkStart w:id="140" w:name="paragraf-61.odsek-1.pismeno-g.text"/>
      <w:r w:rsidR="00F040CC" w:rsidRPr="00766E13">
        <w:rPr>
          <w:rFonts w:ascii="Times New Roman" w:hAnsi="Times New Roman" w:cs="Times New Roman"/>
          <w:sz w:val="24"/>
          <w:szCs w:val="24"/>
          <w:lang w:val="sk-SK"/>
        </w:rPr>
        <w:t xml:space="preserve">a </w:t>
      </w:r>
      <w:r w:rsidR="009275E4" w:rsidRPr="00766E13">
        <w:rPr>
          <w:rFonts w:ascii="Times New Roman" w:hAnsi="Times New Roman" w:cs="Times New Roman"/>
          <w:sz w:val="24"/>
          <w:szCs w:val="24"/>
          <w:lang w:val="sk-SK"/>
        </w:rPr>
        <w:t>osobitného</w:t>
      </w:r>
      <w:r w:rsidR="00F040CC" w:rsidRPr="00766E13">
        <w:rPr>
          <w:rFonts w:ascii="Times New Roman" w:hAnsi="Times New Roman" w:cs="Times New Roman"/>
          <w:sz w:val="24"/>
          <w:szCs w:val="24"/>
          <w:lang w:val="sk-SK"/>
        </w:rPr>
        <w:t xml:space="preserve"> predpisu</w:t>
      </w:r>
      <w:r w:rsidR="00D83CBA" w:rsidRPr="00766E13">
        <w:rPr>
          <w:rFonts w:ascii="Times New Roman" w:hAnsi="Times New Roman" w:cs="Times New Roman"/>
          <w:sz w:val="24"/>
          <w:szCs w:val="24"/>
          <w:vertAlign w:val="superscript"/>
          <w:lang w:val="sk-SK"/>
        </w:rPr>
        <w:t>3</w:t>
      </w:r>
      <w:r w:rsidR="00F040CC" w:rsidRPr="00766E13">
        <w:rPr>
          <w:rFonts w:ascii="Times New Roman" w:hAnsi="Times New Roman" w:cs="Times New Roman"/>
          <w:sz w:val="24"/>
          <w:szCs w:val="24"/>
          <w:lang w:val="sk-SK"/>
        </w:rPr>
        <w:t>)</w:t>
      </w:r>
      <w:bookmarkEnd w:id="140"/>
      <w:r w:rsidR="002B5818" w:rsidRPr="00766E13">
        <w:rPr>
          <w:rFonts w:ascii="Times New Roman" w:hAnsi="Times New Roman" w:cs="Times New Roman"/>
          <w:sz w:val="24"/>
          <w:szCs w:val="24"/>
          <w:lang w:val="sk-SK"/>
        </w:rPr>
        <w:t xml:space="preserve"> a kontaktné údaje úradu.</w:t>
      </w:r>
    </w:p>
    <w:p w14:paraId="79635672" w14:textId="77777777" w:rsidR="007F040C" w:rsidRPr="005878E3" w:rsidRDefault="007F040C" w:rsidP="00ED44D8">
      <w:pPr>
        <w:spacing w:after="0" w:line="240" w:lineRule="auto"/>
        <w:contextualSpacing/>
        <w:jc w:val="both"/>
        <w:rPr>
          <w:rFonts w:ascii="Times New Roman" w:hAnsi="Times New Roman" w:cs="Times New Roman"/>
          <w:sz w:val="24"/>
          <w:szCs w:val="24"/>
          <w:lang w:val="sk-SK"/>
        </w:rPr>
      </w:pPr>
      <w:bookmarkStart w:id="141" w:name="paragraf-61.odsek-1.pismeno-h"/>
      <w:bookmarkEnd w:id="139"/>
    </w:p>
    <w:p w14:paraId="005265E4" w14:textId="15613504" w:rsidR="000067C4" w:rsidRPr="00F040CC" w:rsidRDefault="000067C4" w:rsidP="00ED44D8">
      <w:pPr>
        <w:spacing w:after="0" w:line="240" w:lineRule="auto"/>
        <w:contextualSpacing/>
        <w:jc w:val="center"/>
        <w:rPr>
          <w:rFonts w:ascii="Times New Roman" w:hAnsi="Times New Roman" w:cs="Times New Roman"/>
          <w:sz w:val="24"/>
          <w:szCs w:val="24"/>
          <w:lang w:val="sk-SK"/>
        </w:rPr>
      </w:pPr>
      <w:bookmarkStart w:id="142" w:name="paragraf-62.oznacenie"/>
      <w:bookmarkStart w:id="143" w:name="paragraf-62"/>
      <w:bookmarkEnd w:id="124"/>
      <w:bookmarkEnd w:id="128"/>
      <w:bookmarkEnd w:id="141"/>
      <w:r w:rsidRPr="00F040CC">
        <w:rPr>
          <w:rFonts w:ascii="Times New Roman" w:hAnsi="Times New Roman" w:cs="Times New Roman"/>
          <w:b/>
          <w:sz w:val="24"/>
          <w:szCs w:val="24"/>
          <w:lang w:val="sk-SK"/>
        </w:rPr>
        <w:t xml:space="preserve">§ </w:t>
      </w:r>
      <w:r w:rsidR="00AF0FB7" w:rsidRPr="00F040CC">
        <w:rPr>
          <w:rFonts w:ascii="Times New Roman" w:hAnsi="Times New Roman" w:cs="Times New Roman"/>
          <w:b/>
          <w:sz w:val="24"/>
          <w:szCs w:val="24"/>
          <w:lang w:val="sk-SK"/>
        </w:rPr>
        <w:t>1</w:t>
      </w:r>
      <w:r w:rsidR="0089729D">
        <w:rPr>
          <w:rFonts w:ascii="Times New Roman" w:hAnsi="Times New Roman" w:cs="Times New Roman"/>
          <w:b/>
          <w:sz w:val="24"/>
          <w:szCs w:val="24"/>
          <w:lang w:val="sk-SK"/>
        </w:rPr>
        <w:t>3</w:t>
      </w:r>
    </w:p>
    <w:p w14:paraId="08C17DB0" w14:textId="385E3EAE" w:rsidR="000067C4" w:rsidRDefault="000067C4" w:rsidP="00ED44D8">
      <w:pPr>
        <w:spacing w:after="0" w:line="240" w:lineRule="auto"/>
        <w:contextualSpacing/>
        <w:jc w:val="center"/>
        <w:rPr>
          <w:rFonts w:ascii="Times New Roman" w:hAnsi="Times New Roman" w:cs="Times New Roman"/>
          <w:b/>
          <w:sz w:val="24"/>
          <w:szCs w:val="24"/>
          <w:lang w:val="sk-SK"/>
        </w:rPr>
      </w:pPr>
      <w:bookmarkStart w:id="144" w:name="paragraf-62.nadpis"/>
      <w:bookmarkEnd w:id="142"/>
      <w:r w:rsidRPr="00F040CC">
        <w:rPr>
          <w:rFonts w:ascii="Times New Roman" w:hAnsi="Times New Roman" w:cs="Times New Roman"/>
          <w:b/>
          <w:sz w:val="24"/>
          <w:szCs w:val="24"/>
          <w:lang w:val="sk-SK"/>
        </w:rPr>
        <w:t>Právo na opravu osobných údajov, právo na vymazanie osobných údajov</w:t>
      </w:r>
      <w:r w:rsidR="00F040CC">
        <w:rPr>
          <w:rFonts w:ascii="Times New Roman" w:hAnsi="Times New Roman" w:cs="Times New Roman"/>
          <w:b/>
          <w:sz w:val="24"/>
          <w:szCs w:val="24"/>
          <w:lang w:val="sk-SK"/>
        </w:rPr>
        <w:t xml:space="preserve"> </w:t>
      </w:r>
      <w:r w:rsidR="0038676C">
        <w:rPr>
          <w:rFonts w:ascii="Times New Roman" w:hAnsi="Times New Roman" w:cs="Times New Roman"/>
          <w:b/>
          <w:sz w:val="24"/>
          <w:szCs w:val="24"/>
          <w:lang w:val="sk-SK"/>
        </w:rPr>
        <w:br/>
      </w:r>
      <w:r w:rsidRPr="00F040CC">
        <w:rPr>
          <w:rFonts w:ascii="Times New Roman" w:hAnsi="Times New Roman" w:cs="Times New Roman"/>
          <w:b/>
          <w:sz w:val="24"/>
          <w:szCs w:val="24"/>
          <w:lang w:val="sk-SK"/>
        </w:rPr>
        <w:t>a obmedzenie týchto práv</w:t>
      </w:r>
    </w:p>
    <w:p w14:paraId="2076E6C9" w14:textId="77777777" w:rsidR="00F040CC" w:rsidRPr="00F040CC" w:rsidRDefault="00F040CC" w:rsidP="00ED44D8">
      <w:pPr>
        <w:spacing w:after="0" w:line="240" w:lineRule="auto"/>
        <w:contextualSpacing/>
        <w:jc w:val="both"/>
        <w:rPr>
          <w:rFonts w:ascii="Times New Roman" w:hAnsi="Times New Roman" w:cs="Times New Roman"/>
          <w:bCs/>
          <w:sz w:val="24"/>
          <w:szCs w:val="24"/>
          <w:lang w:val="sk-SK"/>
        </w:rPr>
      </w:pPr>
    </w:p>
    <w:p w14:paraId="01FF814A" w14:textId="468CAF22" w:rsidR="000067C4" w:rsidRPr="00F040CC" w:rsidRDefault="000067C4" w:rsidP="00ED44D8">
      <w:pPr>
        <w:spacing w:after="0" w:line="240" w:lineRule="auto"/>
        <w:ind w:firstLine="708"/>
        <w:contextualSpacing/>
        <w:jc w:val="both"/>
        <w:rPr>
          <w:rFonts w:ascii="Times New Roman" w:hAnsi="Times New Roman" w:cs="Times New Roman"/>
          <w:sz w:val="24"/>
          <w:szCs w:val="24"/>
          <w:lang w:val="sk-SK"/>
        </w:rPr>
      </w:pPr>
      <w:bookmarkStart w:id="145" w:name="paragraf-62.odsek-1.oznacenie"/>
      <w:bookmarkStart w:id="146" w:name="paragraf-62.odsek-1"/>
      <w:bookmarkEnd w:id="144"/>
      <w:r w:rsidRPr="00F040CC">
        <w:rPr>
          <w:rFonts w:ascii="Times New Roman" w:hAnsi="Times New Roman" w:cs="Times New Roman"/>
          <w:sz w:val="24"/>
          <w:szCs w:val="24"/>
          <w:lang w:val="sk-SK"/>
        </w:rPr>
        <w:t xml:space="preserve">(1) </w:t>
      </w:r>
      <w:bookmarkStart w:id="147" w:name="paragraf-62.odsek-1.text"/>
      <w:bookmarkEnd w:id="145"/>
      <w:r w:rsidRPr="00F040CC">
        <w:rPr>
          <w:rFonts w:ascii="Times New Roman" w:hAnsi="Times New Roman" w:cs="Times New Roman"/>
          <w:sz w:val="24"/>
          <w:szCs w:val="24"/>
          <w:lang w:val="sk-SK"/>
        </w:rPr>
        <w:t xml:space="preserve">Dotknutá osoba má právo na to, aby príslušný orgán </w:t>
      </w:r>
      <w:r w:rsidR="00E924BE">
        <w:rPr>
          <w:rFonts w:ascii="Times New Roman" w:hAnsi="Times New Roman" w:cs="Times New Roman"/>
          <w:sz w:val="24"/>
          <w:szCs w:val="24"/>
          <w:lang w:val="sk-SK"/>
        </w:rPr>
        <w:t>bezodkladne</w:t>
      </w:r>
      <w:r w:rsidRPr="00F040CC">
        <w:rPr>
          <w:rFonts w:ascii="Times New Roman" w:hAnsi="Times New Roman" w:cs="Times New Roman"/>
          <w:sz w:val="24"/>
          <w:szCs w:val="24"/>
          <w:lang w:val="sk-SK"/>
        </w:rPr>
        <w:t xml:space="preserve"> opravil nesprávne osobné údaje, ktoré sa jej týkajú. So zreteľom na účel spracúvania osobných údajov má dotknutá osoba právo na doplnenie neúplných osobných údajov.</w:t>
      </w:r>
      <w:bookmarkEnd w:id="147"/>
    </w:p>
    <w:p w14:paraId="3661C0FA" w14:textId="77777777" w:rsidR="00F040CC" w:rsidRDefault="00F040CC" w:rsidP="00ED44D8">
      <w:pPr>
        <w:spacing w:after="0" w:line="240" w:lineRule="auto"/>
        <w:contextualSpacing/>
        <w:jc w:val="both"/>
        <w:rPr>
          <w:rFonts w:ascii="Times New Roman" w:hAnsi="Times New Roman" w:cs="Times New Roman"/>
          <w:sz w:val="24"/>
          <w:szCs w:val="24"/>
          <w:lang w:val="sk-SK"/>
        </w:rPr>
      </w:pPr>
      <w:bookmarkStart w:id="148" w:name="paragraf-62.odsek-2.oznacenie"/>
      <w:bookmarkStart w:id="149" w:name="paragraf-62.odsek-2"/>
      <w:bookmarkEnd w:id="146"/>
    </w:p>
    <w:p w14:paraId="420F97C6" w14:textId="589DD956" w:rsidR="000067C4" w:rsidRPr="00F040CC" w:rsidRDefault="000067C4" w:rsidP="00ED44D8">
      <w:pPr>
        <w:spacing w:after="0" w:line="240" w:lineRule="auto"/>
        <w:ind w:firstLine="708"/>
        <w:contextualSpacing/>
        <w:jc w:val="both"/>
        <w:rPr>
          <w:rFonts w:ascii="Times New Roman" w:hAnsi="Times New Roman" w:cs="Times New Roman"/>
          <w:sz w:val="24"/>
          <w:szCs w:val="24"/>
          <w:lang w:val="sk-SK"/>
        </w:rPr>
      </w:pPr>
      <w:r w:rsidRPr="00F040CC">
        <w:rPr>
          <w:rFonts w:ascii="Times New Roman" w:hAnsi="Times New Roman" w:cs="Times New Roman"/>
          <w:sz w:val="24"/>
          <w:szCs w:val="24"/>
          <w:lang w:val="sk-SK"/>
        </w:rPr>
        <w:t xml:space="preserve">(2) </w:t>
      </w:r>
      <w:bookmarkStart w:id="150" w:name="paragraf-62.odsek-2.text"/>
      <w:bookmarkEnd w:id="148"/>
      <w:r w:rsidRPr="00F040CC">
        <w:rPr>
          <w:rFonts w:ascii="Times New Roman" w:hAnsi="Times New Roman" w:cs="Times New Roman"/>
          <w:sz w:val="24"/>
          <w:szCs w:val="24"/>
          <w:lang w:val="sk-SK"/>
        </w:rPr>
        <w:t xml:space="preserve">Dotknutá osoba má právo na to, aby príslušný orgán </w:t>
      </w:r>
      <w:r w:rsidR="00E924BE">
        <w:rPr>
          <w:rFonts w:ascii="Times New Roman" w:hAnsi="Times New Roman" w:cs="Times New Roman"/>
          <w:sz w:val="24"/>
          <w:szCs w:val="24"/>
          <w:lang w:val="sk-SK"/>
        </w:rPr>
        <w:t>bezodkladne</w:t>
      </w:r>
      <w:r w:rsidRPr="00F040CC">
        <w:rPr>
          <w:rFonts w:ascii="Times New Roman" w:hAnsi="Times New Roman" w:cs="Times New Roman"/>
          <w:sz w:val="24"/>
          <w:szCs w:val="24"/>
          <w:lang w:val="sk-SK"/>
        </w:rPr>
        <w:t xml:space="preserve"> vymazal osobné údaje, ktoré sa jej týkajú</w:t>
      </w:r>
      <w:r w:rsidR="00666764">
        <w:rPr>
          <w:rFonts w:ascii="Times New Roman" w:hAnsi="Times New Roman" w:cs="Times New Roman"/>
          <w:sz w:val="24"/>
          <w:szCs w:val="24"/>
          <w:lang w:val="sk-SK"/>
        </w:rPr>
        <w:t>.</w:t>
      </w:r>
      <w:r w:rsidRPr="00F040CC">
        <w:rPr>
          <w:rFonts w:ascii="Times New Roman" w:hAnsi="Times New Roman" w:cs="Times New Roman"/>
          <w:sz w:val="24"/>
          <w:szCs w:val="24"/>
          <w:lang w:val="sk-SK"/>
        </w:rPr>
        <w:t xml:space="preserve"> </w:t>
      </w:r>
      <w:r w:rsidR="00666764">
        <w:rPr>
          <w:rFonts w:ascii="Times New Roman" w:hAnsi="Times New Roman" w:cs="Times New Roman"/>
          <w:sz w:val="24"/>
          <w:szCs w:val="24"/>
          <w:lang w:val="sk-SK"/>
        </w:rPr>
        <w:t>P</w:t>
      </w:r>
      <w:r w:rsidRPr="00F040CC">
        <w:rPr>
          <w:rFonts w:ascii="Times New Roman" w:hAnsi="Times New Roman" w:cs="Times New Roman"/>
          <w:sz w:val="24"/>
          <w:szCs w:val="24"/>
          <w:lang w:val="sk-SK"/>
        </w:rPr>
        <w:t xml:space="preserve">ríslušný orgán je povinný </w:t>
      </w:r>
      <w:r w:rsidR="00E924BE">
        <w:rPr>
          <w:rFonts w:ascii="Times New Roman" w:hAnsi="Times New Roman" w:cs="Times New Roman"/>
          <w:sz w:val="24"/>
          <w:szCs w:val="24"/>
          <w:lang w:val="sk-SK"/>
        </w:rPr>
        <w:t>bezodkladne</w:t>
      </w:r>
      <w:r w:rsidRPr="00F040CC">
        <w:rPr>
          <w:rFonts w:ascii="Times New Roman" w:hAnsi="Times New Roman" w:cs="Times New Roman"/>
          <w:sz w:val="24"/>
          <w:szCs w:val="24"/>
          <w:lang w:val="sk-SK"/>
        </w:rPr>
        <w:t xml:space="preserve"> vymazať osobné údaje</w:t>
      </w:r>
      <w:r w:rsidR="009A50D5">
        <w:rPr>
          <w:rFonts w:ascii="Times New Roman" w:hAnsi="Times New Roman" w:cs="Times New Roman"/>
          <w:sz w:val="24"/>
          <w:szCs w:val="24"/>
          <w:lang w:val="sk-SK"/>
        </w:rPr>
        <w:t xml:space="preserve"> podľa prvej vety</w:t>
      </w:r>
      <w:r w:rsidRPr="00F040CC">
        <w:rPr>
          <w:rFonts w:ascii="Times New Roman" w:hAnsi="Times New Roman" w:cs="Times New Roman"/>
          <w:sz w:val="24"/>
          <w:szCs w:val="24"/>
          <w:lang w:val="sk-SK"/>
        </w:rPr>
        <w:t>, ak</w:t>
      </w:r>
      <w:bookmarkEnd w:id="150"/>
    </w:p>
    <w:p w14:paraId="3E99A957" w14:textId="3F4BB13A" w:rsidR="00766E13" w:rsidRDefault="000067C4" w:rsidP="00ED44D8">
      <w:pPr>
        <w:pStyle w:val="Odsekzoznamu"/>
        <w:numPr>
          <w:ilvl w:val="0"/>
          <w:numId w:val="22"/>
        </w:numPr>
        <w:spacing w:after="0" w:line="240" w:lineRule="auto"/>
        <w:jc w:val="both"/>
        <w:rPr>
          <w:rFonts w:ascii="Times New Roman" w:hAnsi="Times New Roman" w:cs="Times New Roman"/>
          <w:sz w:val="24"/>
          <w:szCs w:val="24"/>
          <w:lang w:val="sk-SK"/>
        </w:rPr>
      </w:pPr>
      <w:bookmarkStart w:id="151" w:name="paragraf-62.odsek-2.pismeno-a"/>
      <w:r w:rsidRPr="00766E13">
        <w:rPr>
          <w:rFonts w:ascii="Times New Roman" w:hAnsi="Times New Roman" w:cs="Times New Roman"/>
          <w:sz w:val="24"/>
          <w:szCs w:val="24"/>
          <w:lang w:val="sk-SK"/>
        </w:rPr>
        <w:lastRenderedPageBreak/>
        <w:t xml:space="preserve">spracúvanie osobných údajov je v rozpore so zásadami spracúvania osobných údajov podľa </w:t>
      </w:r>
      <w:bookmarkStart w:id="152" w:name="paragraf-62.odsek-2.pismeno-a.text"/>
      <w:r w:rsidR="00451AA1" w:rsidRPr="00766E13">
        <w:rPr>
          <w:rFonts w:ascii="Times New Roman" w:hAnsi="Times New Roman" w:cs="Times New Roman"/>
          <w:sz w:val="24"/>
          <w:szCs w:val="24"/>
          <w:lang w:val="sk-SK"/>
        </w:rPr>
        <w:t xml:space="preserve">§ </w:t>
      </w:r>
      <w:r w:rsidR="00B8087E">
        <w:rPr>
          <w:rFonts w:ascii="Times New Roman" w:hAnsi="Times New Roman" w:cs="Times New Roman"/>
          <w:sz w:val="24"/>
          <w:szCs w:val="24"/>
          <w:lang w:val="sk-SK"/>
        </w:rPr>
        <w:t xml:space="preserve">4 a zákonnosťou spracúvania podľa § </w:t>
      </w:r>
      <w:bookmarkStart w:id="153" w:name="paragraf-62.odsek-2.pismeno-b"/>
      <w:bookmarkEnd w:id="151"/>
      <w:bookmarkEnd w:id="152"/>
      <w:r w:rsidR="0089729D">
        <w:rPr>
          <w:rFonts w:ascii="Times New Roman" w:hAnsi="Times New Roman" w:cs="Times New Roman"/>
          <w:sz w:val="24"/>
          <w:szCs w:val="24"/>
          <w:lang w:val="sk-SK"/>
        </w:rPr>
        <w:t>5,</w:t>
      </w:r>
    </w:p>
    <w:p w14:paraId="429F79CB" w14:textId="5C218FB5" w:rsidR="00766E13" w:rsidRDefault="000067C4" w:rsidP="00ED44D8">
      <w:pPr>
        <w:pStyle w:val="Odsekzoznamu"/>
        <w:numPr>
          <w:ilvl w:val="0"/>
          <w:numId w:val="22"/>
        </w:numPr>
        <w:spacing w:after="0" w:line="240" w:lineRule="auto"/>
        <w:jc w:val="both"/>
        <w:rPr>
          <w:rFonts w:ascii="Times New Roman" w:hAnsi="Times New Roman" w:cs="Times New Roman"/>
          <w:sz w:val="24"/>
          <w:szCs w:val="24"/>
          <w:lang w:val="sk-SK"/>
        </w:rPr>
      </w:pPr>
      <w:r w:rsidRPr="00766E13">
        <w:rPr>
          <w:rFonts w:ascii="Times New Roman" w:hAnsi="Times New Roman" w:cs="Times New Roman"/>
          <w:sz w:val="24"/>
          <w:szCs w:val="24"/>
          <w:lang w:val="sk-SK"/>
        </w:rPr>
        <w:t>spracúvanie</w:t>
      </w:r>
      <w:r w:rsidR="00421C52" w:rsidRPr="00766E13">
        <w:rPr>
          <w:rFonts w:ascii="Times New Roman" w:hAnsi="Times New Roman" w:cs="Times New Roman"/>
          <w:sz w:val="24"/>
          <w:szCs w:val="24"/>
          <w:lang w:val="sk-SK"/>
        </w:rPr>
        <w:t xml:space="preserve"> osobitných kategórií</w:t>
      </w:r>
      <w:r w:rsidRPr="00766E13">
        <w:rPr>
          <w:rFonts w:ascii="Times New Roman" w:hAnsi="Times New Roman" w:cs="Times New Roman"/>
          <w:sz w:val="24"/>
          <w:szCs w:val="24"/>
          <w:lang w:val="sk-SK"/>
        </w:rPr>
        <w:t xml:space="preserve"> osobných údajov je v rozpore s </w:t>
      </w:r>
      <w:r w:rsidR="00C1558E">
        <w:rPr>
          <w:rFonts w:ascii="Times New Roman" w:hAnsi="Times New Roman" w:cs="Times New Roman"/>
          <w:sz w:val="24"/>
          <w:szCs w:val="24"/>
          <w:lang w:val="sk-SK"/>
        </w:rPr>
        <w:t xml:space="preserve">§ </w:t>
      </w:r>
      <w:r w:rsidR="0089729D">
        <w:rPr>
          <w:rFonts w:ascii="Times New Roman" w:hAnsi="Times New Roman" w:cs="Times New Roman"/>
          <w:sz w:val="24"/>
          <w:szCs w:val="24"/>
          <w:lang w:val="sk-SK"/>
        </w:rPr>
        <w:t>6</w:t>
      </w:r>
      <w:bookmarkStart w:id="154" w:name="paragraf-62.odsek-2.pismeno-b.text"/>
      <w:r w:rsidRPr="00766E13">
        <w:rPr>
          <w:rFonts w:ascii="Times New Roman" w:hAnsi="Times New Roman" w:cs="Times New Roman"/>
          <w:sz w:val="24"/>
          <w:szCs w:val="24"/>
          <w:lang w:val="sk-SK"/>
        </w:rPr>
        <w:t>, alebo</w:t>
      </w:r>
      <w:bookmarkStart w:id="155" w:name="paragraf-62.odsek-2.pismeno-c.text"/>
      <w:bookmarkStart w:id="156" w:name="paragraf-62.odsek-2.pismeno-c"/>
      <w:bookmarkEnd w:id="153"/>
      <w:bookmarkEnd w:id="154"/>
    </w:p>
    <w:p w14:paraId="7180AE84" w14:textId="7B1047EB" w:rsidR="000067C4" w:rsidRPr="00766E13" w:rsidRDefault="000067C4" w:rsidP="00ED44D8">
      <w:pPr>
        <w:pStyle w:val="Odsekzoznamu"/>
        <w:numPr>
          <w:ilvl w:val="0"/>
          <w:numId w:val="22"/>
        </w:numPr>
        <w:spacing w:after="0" w:line="240" w:lineRule="auto"/>
        <w:jc w:val="both"/>
        <w:rPr>
          <w:rFonts w:ascii="Times New Roman" w:hAnsi="Times New Roman" w:cs="Times New Roman"/>
          <w:sz w:val="24"/>
          <w:szCs w:val="24"/>
          <w:lang w:val="sk-SK"/>
        </w:rPr>
      </w:pPr>
      <w:r w:rsidRPr="00766E13">
        <w:rPr>
          <w:rFonts w:ascii="Times New Roman" w:hAnsi="Times New Roman" w:cs="Times New Roman"/>
          <w:sz w:val="24"/>
          <w:szCs w:val="24"/>
          <w:lang w:val="sk-SK"/>
        </w:rPr>
        <w:t>výmaz osobných údajov je nevyhnutný na účel splnenia povinností podľa tohto zákona, osobitného predpisu alebo medzinárodnej zmluvy, ktorou je Slovenská republika viazaná.</w:t>
      </w:r>
      <w:bookmarkEnd w:id="155"/>
    </w:p>
    <w:p w14:paraId="4EF336D8" w14:textId="77777777" w:rsidR="00986850" w:rsidRDefault="00986850" w:rsidP="00ED44D8">
      <w:pPr>
        <w:spacing w:after="0" w:line="240" w:lineRule="auto"/>
        <w:contextualSpacing/>
        <w:jc w:val="both"/>
        <w:rPr>
          <w:rFonts w:ascii="Times New Roman" w:hAnsi="Times New Roman" w:cs="Times New Roman"/>
          <w:sz w:val="24"/>
          <w:szCs w:val="24"/>
          <w:lang w:val="sk-SK"/>
        </w:rPr>
      </w:pPr>
      <w:bookmarkStart w:id="157" w:name="paragraf-62.odsek-3.oznacenie"/>
      <w:bookmarkStart w:id="158" w:name="paragraf-62.odsek-3"/>
      <w:bookmarkEnd w:id="149"/>
      <w:bookmarkEnd w:id="156"/>
    </w:p>
    <w:p w14:paraId="70B3F47D" w14:textId="6BDE4BE0" w:rsidR="000067C4" w:rsidRPr="00F040CC" w:rsidRDefault="000067C4" w:rsidP="00ED44D8">
      <w:pPr>
        <w:spacing w:after="0" w:line="240" w:lineRule="auto"/>
        <w:ind w:firstLine="708"/>
        <w:contextualSpacing/>
        <w:jc w:val="both"/>
        <w:rPr>
          <w:rFonts w:ascii="Times New Roman" w:hAnsi="Times New Roman" w:cs="Times New Roman"/>
          <w:sz w:val="24"/>
          <w:szCs w:val="24"/>
          <w:lang w:val="sk-SK"/>
        </w:rPr>
      </w:pPr>
      <w:r w:rsidRPr="00F040CC">
        <w:rPr>
          <w:rFonts w:ascii="Times New Roman" w:hAnsi="Times New Roman" w:cs="Times New Roman"/>
          <w:sz w:val="24"/>
          <w:szCs w:val="24"/>
          <w:lang w:val="sk-SK"/>
        </w:rPr>
        <w:t>(</w:t>
      </w:r>
      <w:r w:rsidR="007355CE">
        <w:rPr>
          <w:rFonts w:ascii="Times New Roman" w:hAnsi="Times New Roman" w:cs="Times New Roman"/>
          <w:sz w:val="24"/>
          <w:szCs w:val="24"/>
          <w:lang w:val="sk-SK"/>
        </w:rPr>
        <w:t>3</w:t>
      </w:r>
      <w:r w:rsidRPr="00F040CC">
        <w:rPr>
          <w:rFonts w:ascii="Times New Roman" w:hAnsi="Times New Roman" w:cs="Times New Roman"/>
          <w:sz w:val="24"/>
          <w:szCs w:val="24"/>
          <w:lang w:val="sk-SK"/>
        </w:rPr>
        <w:t xml:space="preserve">) </w:t>
      </w:r>
      <w:bookmarkStart w:id="159" w:name="paragraf-62.odsek-3.text"/>
      <w:bookmarkEnd w:id="157"/>
      <w:r w:rsidRPr="00F040CC">
        <w:rPr>
          <w:rFonts w:ascii="Times New Roman" w:hAnsi="Times New Roman" w:cs="Times New Roman"/>
          <w:sz w:val="24"/>
          <w:szCs w:val="24"/>
          <w:lang w:val="sk-SK"/>
        </w:rPr>
        <w:t>Namiesto vymazania príslušný orgán obmedzí spracúvanie osobných údajov, ak</w:t>
      </w:r>
      <w:bookmarkEnd w:id="159"/>
    </w:p>
    <w:p w14:paraId="53ECAC91" w14:textId="77777777" w:rsidR="00766E13" w:rsidRDefault="000067C4" w:rsidP="00ED44D8">
      <w:pPr>
        <w:pStyle w:val="Odsekzoznamu"/>
        <w:numPr>
          <w:ilvl w:val="0"/>
          <w:numId w:val="23"/>
        </w:numPr>
        <w:spacing w:after="0" w:line="240" w:lineRule="auto"/>
        <w:jc w:val="both"/>
        <w:rPr>
          <w:rFonts w:ascii="Times New Roman" w:hAnsi="Times New Roman" w:cs="Times New Roman"/>
          <w:sz w:val="24"/>
          <w:szCs w:val="24"/>
          <w:lang w:val="sk-SK"/>
        </w:rPr>
      </w:pPr>
      <w:bookmarkStart w:id="160" w:name="paragraf-62.odsek-3.pismeno-a"/>
      <w:bookmarkStart w:id="161" w:name="paragraf-62.odsek-3.pismeno-a.text"/>
      <w:r w:rsidRPr="00766E13">
        <w:rPr>
          <w:rFonts w:ascii="Times New Roman" w:hAnsi="Times New Roman" w:cs="Times New Roman"/>
          <w:sz w:val="24"/>
          <w:szCs w:val="24"/>
          <w:lang w:val="sk-SK"/>
        </w:rPr>
        <w:t>dotknutá osoba napadla správnosť osobných údajov a ich správnosť alebo nesprávnosť nemožno určiť, alebo</w:t>
      </w:r>
      <w:bookmarkStart w:id="162" w:name="paragraf-62.odsek-3.pismeno-b.text"/>
      <w:bookmarkStart w:id="163" w:name="paragraf-62.odsek-3.pismeno-b"/>
      <w:bookmarkEnd w:id="160"/>
      <w:bookmarkEnd w:id="161"/>
    </w:p>
    <w:p w14:paraId="0C2D0634" w14:textId="39A509C6" w:rsidR="000067C4" w:rsidRPr="00766E13" w:rsidRDefault="000067C4" w:rsidP="00ED44D8">
      <w:pPr>
        <w:pStyle w:val="Odsekzoznamu"/>
        <w:numPr>
          <w:ilvl w:val="0"/>
          <w:numId w:val="23"/>
        </w:numPr>
        <w:spacing w:after="0" w:line="240" w:lineRule="auto"/>
        <w:jc w:val="both"/>
        <w:rPr>
          <w:rFonts w:ascii="Times New Roman" w:hAnsi="Times New Roman" w:cs="Times New Roman"/>
          <w:sz w:val="24"/>
          <w:szCs w:val="24"/>
          <w:lang w:val="sk-SK"/>
        </w:rPr>
      </w:pPr>
      <w:r w:rsidRPr="00766E13">
        <w:rPr>
          <w:rFonts w:ascii="Times New Roman" w:hAnsi="Times New Roman" w:cs="Times New Roman"/>
          <w:sz w:val="24"/>
          <w:szCs w:val="24"/>
          <w:lang w:val="sk-SK"/>
        </w:rPr>
        <w:t>osobné údaje sa musia zachovať na účely dokazovania.</w:t>
      </w:r>
      <w:bookmarkEnd w:id="162"/>
    </w:p>
    <w:p w14:paraId="4C04B745" w14:textId="77777777" w:rsidR="00F040CC" w:rsidRDefault="00F040CC" w:rsidP="00ED44D8">
      <w:pPr>
        <w:spacing w:after="0" w:line="240" w:lineRule="auto"/>
        <w:contextualSpacing/>
        <w:jc w:val="both"/>
        <w:rPr>
          <w:rFonts w:ascii="Times New Roman" w:hAnsi="Times New Roman" w:cs="Times New Roman"/>
          <w:sz w:val="24"/>
          <w:szCs w:val="24"/>
          <w:lang w:val="sk-SK"/>
        </w:rPr>
      </w:pPr>
      <w:bookmarkStart w:id="164" w:name="paragraf-62.odsek-4.oznacenie"/>
      <w:bookmarkStart w:id="165" w:name="paragraf-62.odsek-4"/>
      <w:bookmarkEnd w:id="158"/>
      <w:bookmarkEnd w:id="163"/>
    </w:p>
    <w:p w14:paraId="3653BBE1" w14:textId="5EB7B9FA" w:rsidR="000067C4" w:rsidRPr="00F040CC" w:rsidRDefault="000067C4" w:rsidP="00ED44D8">
      <w:pPr>
        <w:spacing w:after="0" w:line="240" w:lineRule="auto"/>
        <w:ind w:firstLine="708"/>
        <w:contextualSpacing/>
        <w:jc w:val="both"/>
        <w:rPr>
          <w:rFonts w:ascii="Times New Roman" w:hAnsi="Times New Roman" w:cs="Times New Roman"/>
          <w:sz w:val="24"/>
          <w:szCs w:val="24"/>
          <w:lang w:val="sk-SK"/>
        </w:rPr>
      </w:pPr>
      <w:r w:rsidRPr="00F040CC">
        <w:rPr>
          <w:rFonts w:ascii="Times New Roman" w:hAnsi="Times New Roman" w:cs="Times New Roman"/>
          <w:sz w:val="24"/>
          <w:szCs w:val="24"/>
          <w:lang w:val="sk-SK"/>
        </w:rPr>
        <w:t>(</w:t>
      </w:r>
      <w:r w:rsidR="007355CE">
        <w:rPr>
          <w:rFonts w:ascii="Times New Roman" w:hAnsi="Times New Roman" w:cs="Times New Roman"/>
          <w:sz w:val="24"/>
          <w:szCs w:val="24"/>
          <w:lang w:val="sk-SK"/>
        </w:rPr>
        <w:t>4</w:t>
      </w:r>
      <w:r w:rsidRPr="00F040CC">
        <w:rPr>
          <w:rFonts w:ascii="Times New Roman" w:hAnsi="Times New Roman" w:cs="Times New Roman"/>
          <w:sz w:val="24"/>
          <w:szCs w:val="24"/>
          <w:lang w:val="sk-SK"/>
        </w:rPr>
        <w:t xml:space="preserve">) </w:t>
      </w:r>
      <w:bookmarkStart w:id="166" w:name="paragraf-62.odsek-4.text"/>
      <w:bookmarkEnd w:id="164"/>
      <w:r w:rsidRPr="00F040CC">
        <w:rPr>
          <w:rFonts w:ascii="Times New Roman" w:hAnsi="Times New Roman" w:cs="Times New Roman"/>
          <w:sz w:val="24"/>
          <w:szCs w:val="24"/>
          <w:lang w:val="sk-SK"/>
        </w:rPr>
        <w:t xml:space="preserve">Ak je obmedzené spracúvanie osobných údajov podľa odseku </w:t>
      </w:r>
      <w:r w:rsidR="00D04D73">
        <w:rPr>
          <w:rFonts w:ascii="Times New Roman" w:hAnsi="Times New Roman" w:cs="Times New Roman"/>
          <w:sz w:val="24"/>
          <w:szCs w:val="24"/>
          <w:lang w:val="sk-SK"/>
        </w:rPr>
        <w:t>3</w:t>
      </w:r>
      <w:r w:rsidR="00D04D73" w:rsidRPr="00F040CC">
        <w:rPr>
          <w:rFonts w:ascii="Times New Roman" w:hAnsi="Times New Roman" w:cs="Times New Roman"/>
          <w:sz w:val="24"/>
          <w:szCs w:val="24"/>
          <w:lang w:val="sk-SK"/>
        </w:rPr>
        <w:t xml:space="preserve"> </w:t>
      </w:r>
      <w:r w:rsidRPr="00F040CC">
        <w:rPr>
          <w:rFonts w:ascii="Times New Roman" w:hAnsi="Times New Roman" w:cs="Times New Roman"/>
          <w:sz w:val="24"/>
          <w:szCs w:val="24"/>
          <w:lang w:val="sk-SK"/>
        </w:rPr>
        <w:t>písm. a), príslušný orgán je povinný pred zrušením obmedzenia spracúvania osobných údajov o tom dotknutú osobu informovať.</w:t>
      </w:r>
      <w:bookmarkEnd w:id="166"/>
    </w:p>
    <w:p w14:paraId="1745B80F" w14:textId="77777777" w:rsidR="00F040CC" w:rsidRDefault="00F040CC" w:rsidP="00ED44D8">
      <w:pPr>
        <w:spacing w:after="0" w:line="240" w:lineRule="auto"/>
        <w:contextualSpacing/>
        <w:jc w:val="both"/>
        <w:rPr>
          <w:rFonts w:ascii="Times New Roman" w:hAnsi="Times New Roman" w:cs="Times New Roman"/>
          <w:sz w:val="24"/>
          <w:szCs w:val="24"/>
          <w:lang w:val="sk-SK"/>
        </w:rPr>
      </w:pPr>
      <w:bookmarkStart w:id="167" w:name="paragraf-62.odsek-5.oznacenie"/>
      <w:bookmarkStart w:id="168" w:name="paragraf-62.odsek-5"/>
      <w:bookmarkEnd w:id="165"/>
    </w:p>
    <w:p w14:paraId="455B690D" w14:textId="496690F9" w:rsidR="000067C4" w:rsidRDefault="000067C4" w:rsidP="00ED44D8">
      <w:pPr>
        <w:spacing w:after="0" w:line="240" w:lineRule="auto"/>
        <w:ind w:firstLine="708"/>
        <w:contextualSpacing/>
        <w:jc w:val="both"/>
        <w:rPr>
          <w:rFonts w:ascii="Times New Roman" w:hAnsi="Times New Roman" w:cs="Times New Roman"/>
          <w:sz w:val="24"/>
          <w:szCs w:val="24"/>
          <w:lang w:val="sk-SK"/>
        </w:rPr>
      </w:pPr>
      <w:r w:rsidRPr="00522171">
        <w:rPr>
          <w:rFonts w:ascii="Times New Roman" w:hAnsi="Times New Roman" w:cs="Times New Roman"/>
          <w:sz w:val="24"/>
          <w:szCs w:val="24"/>
          <w:lang w:val="sk-SK"/>
        </w:rPr>
        <w:t>(</w:t>
      </w:r>
      <w:r w:rsidR="007355CE">
        <w:rPr>
          <w:rFonts w:ascii="Times New Roman" w:hAnsi="Times New Roman" w:cs="Times New Roman"/>
          <w:sz w:val="24"/>
          <w:szCs w:val="24"/>
          <w:lang w:val="sk-SK"/>
        </w:rPr>
        <w:t>5</w:t>
      </w:r>
      <w:r w:rsidRPr="00522171">
        <w:rPr>
          <w:rFonts w:ascii="Times New Roman" w:hAnsi="Times New Roman" w:cs="Times New Roman"/>
          <w:sz w:val="24"/>
          <w:szCs w:val="24"/>
          <w:lang w:val="sk-SK"/>
        </w:rPr>
        <w:t xml:space="preserve">) </w:t>
      </w:r>
      <w:bookmarkStart w:id="169" w:name="paragraf-62.odsek-5.text"/>
      <w:bookmarkEnd w:id="167"/>
      <w:r w:rsidRPr="00522171">
        <w:rPr>
          <w:rFonts w:ascii="Times New Roman" w:hAnsi="Times New Roman" w:cs="Times New Roman"/>
          <w:sz w:val="24"/>
          <w:szCs w:val="24"/>
          <w:lang w:val="sk-SK"/>
        </w:rPr>
        <w:t xml:space="preserve">Príslušný orgán je povinný písomne informovať dotknutú osobu o zamietnutí práva na opravu podľa odseku 1, práva na vymazanie podľa odseku 2 alebo </w:t>
      </w:r>
      <w:r w:rsidR="00010844">
        <w:rPr>
          <w:rFonts w:ascii="Times New Roman" w:hAnsi="Times New Roman" w:cs="Times New Roman"/>
          <w:sz w:val="24"/>
          <w:szCs w:val="24"/>
          <w:lang w:val="sk-SK"/>
        </w:rPr>
        <w:t xml:space="preserve">o </w:t>
      </w:r>
      <w:r w:rsidRPr="00522171">
        <w:rPr>
          <w:rFonts w:ascii="Times New Roman" w:hAnsi="Times New Roman" w:cs="Times New Roman"/>
          <w:sz w:val="24"/>
          <w:szCs w:val="24"/>
          <w:lang w:val="sk-SK"/>
        </w:rPr>
        <w:t>obmedzen</w:t>
      </w:r>
      <w:r w:rsidR="00377BFC">
        <w:rPr>
          <w:rFonts w:ascii="Times New Roman" w:hAnsi="Times New Roman" w:cs="Times New Roman"/>
          <w:sz w:val="24"/>
          <w:szCs w:val="24"/>
          <w:lang w:val="sk-SK"/>
        </w:rPr>
        <w:t>í</w:t>
      </w:r>
      <w:r w:rsidRPr="00522171">
        <w:rPr>
          <w:rFonts w:ascii="Times New Roman" w:hAnsi="Times New Roman" w:cs="Times New Roman"/>
          <w:sz w:val="24"/>
          <w:szCs w:val="24"/>
          <w:lang w:val="sk-SK"/>
        </w:rPr>
        <w:t xml:space="preserve"> spracúvania osobných údajov podľa odseku </w:t>
      </w:r>
      <w:r w:rsidR="00B80996">
        <w:rPr>
          <w:rFonts w:ascii="Times New Roman" w:hAnsi="Times New Roman" w:cs="Times New Roman"/>
          <w:sz w:val="24"/>
          <w:szCs w:val="24"/>
          <w:lang w:val="sk-SK"/>
        </w:rPr>
        <w:t>3</w:t>
      </w:r>
      <w:r w:rsidRPr="00522171">
        <w:rPr>
          <w:rFonts w:ascii="Times New Roman" w:hAnsi="Times New Roman" w:cs="Times New Roman"/>
          <w:sz w:val="24"/>
          <w:szCs w:val="24"/>
          <w:lang w:val="sk-SK"/>
        </w:rPr>
        <w:t xml:space="preserve"> a o dôvodoch zamietnutia.</w:t>
      </w:r>
      <w:bookmarkEnd w:id="169"/>
    </w:p>
    <w:p w14:paraId="14AD9FB1" w14:textId="77777777" w:rsidR="00522171" w:rsidRPr="00522171" w:rsidRDefault="00522171" w:rsidP="00ED44D8">
      <w:pPr>
        <w:spacing w:after="0" w:line="240" w:lineRule="auto"/>
        <w:contextualSpacing/>
        <w:jc w:val="both"/>
        <w:rPr>
          <w:rFonts w:ascii="Times New Roman" w:hAnsi="Times New Roman" w:cs="Times New Roman"/>
          <w:sz w:val="24"/>
          <w:szCs w:val="24"/>
          <w:lang w:val="sk-SK"/>
        </w:rPr>
      </w:pPr>
    </w:p>
    <w:p w14:paraId="5ED9E80B" w14:textId="32ECA06D" w:rsidR="000067C4" w:rsidRPr="00522171" w:rsidRDefault="000067C4" w:rsidP="00ED44D8">
      <w:pPr>
        <w:spacing w:after="0" w:line="240" w:lineRule="auto"/>
        <w:contextualSpacing/>
        <w:jc w:val="center"/>
        <w:rPr>
          <w:rFonts w:ascii="Times New Roman" w:hAnsi="Times New Roman" w:cs="Times New Roman"/>
          <w:sz w:val="24"/>
          <w:szCs w:val="24"/>
          <w:lang w:val="sk-SK"/>
        </w:rPr>
      </w:pPr>
      <w:bookmarkStart w:id="170" w:name="paragraf-63.oznacenie"/>
      <w:bookmarkStart w:id="171" w:name="paragraf-63"/>
      <w:bookmarkEnd w:id="143"/>
      <w:bookmarkEnd w:id="168"/>
      <w:r w:rsidRPr="00522171">
        <w:rPr>
          <w:rFonts w:ascii="Times New Roman" w:hAnsi="Times New Roman" w:cs="Times New Roman"/>
          <w:b/>
          <w:sz w:val="24"/>
          <w:szCs w:val="24"/>
          <w:lang w:val="sk-SK"/>
        </w:rPr>
        <w:t xml:space="preserve">§ </w:t>
      </w:r>
      <w:r w:rsidR="00AF0FB7" w:rsidRPr="00522171">
        <w:rPr>
          <w:rFonts w:ascii="Times New Roman" w:hAnsi="Times New Roman" w:cs="Times New Roman"/>
          <w:b/>
          <w:sz w:val="24"/>
          <w:szCs w:val="24"/>
          <w:lang w:val="sk-SK"/>
        </w:rPr>
        <w:t>1</w:t>
      </w:r>
      <w:r w:rsidR="0089729D">
        <w:rPr>
          <w:rFonts w:ascii="Times New Roman" w:hAnsi="Times New Roman" w:cs="Times New Roman"/>
          <w:b/>
          <w:sz w:val="24"/>
          <w:szCs w:val="24"/>
          <w:lang w:val="sk-SK"/>
        </w:rPr>
        <w:t>4</w:t>
      </w:r>
    </w:p>
    <w:p w14:paraId="68A7E368" w14:textId="7ED48289" w:rsidR="000067C4" w:rsidRPr="00522171" w:rsidRDefault="000067C4" w:rsidP="00ED44D8">
      <w:pPr>
        <w:spacing w:after="0" w:line="240" w:lineRule="auto"/>
        <w:contextualSpacing/>
        <w:jc w:val="center"/>
        <w:rPr>
          <w:rFonts w:ascii="Times New Roman" w:hAnsi="Times New Roman" w:cs="Times New Roman"/>
          <w:sz w:val="24"/>
          <w:szCs w:val="24"/>
          <w:lang w:val="sk-SK"/>
        </w:rPr>
      </w:pPr>
      <w:bookmarkStart w:id="172" w:name="paragraf-63.nadpis"/>
      <w:bookmarkEnd w:id="170"/>
      <w:r w:rsidRPr="00522171">
        <w:rPr>
          <w:rFonts w:ascii="Times New Roman" w:hAnsi="Times New Roman" w:cs="Times New Roman"/>
          <w:b/>
          <w:sz w:val="24"/>
          <w:szCs w:val="24"/>
          <w:lang w:val="sk-SK"/>
        </w:rPr>
        <w:t>Obmedzenie poskytnutia informácií</w:t>
      </w:r>
      <w:r w:rsidR="009A32C9">
        <w:rPr>
          <w:rFonts w:ascii="Times New Roman" w:hAnsi="Times New Roman" w:cs="Times New Roman"/>
          <w:b/>
          <w:sz w:val="24"/>
          <w:szCs w:val="24"/>
          <w:lang w:val="sk-SK"/>
        </w:rPr>
        <w:t>,</w:t>
      </w:r>
      <w:r w:rsidRPr="00522171">
        <w:rPr>
          <w:rFonts w:ascii="Times New Roman" w:hAnsi="Times New Roman" w:cs="Times New Roman"/>
          <w:b/>
          <w:sz w:val="24"/>
          <w:szCs w:val="24"/>
          <w:lang w:val="sk-SK"/>
        </w:rPr>
        <w:t xml:space="preserve"> práv </w:t>
      </w:r>
      <w:r w:rsidR="00450B0B">
        <w:rPr>
          <w:rFonts w:ascii="Times New Roman" w:hAnsi="Times New Roman" w:cs="Times New Roman"/>
          <w:b/>
          <w:sz w:val="24"/>
          <w:szCs w:val="24"/>
          <w:lang w:val="sk-SK"/>
        </w:rPr>
        <w:t xml:space="preserve">a slobôd </w:t>
      </w:r>
      <w:r w:rsidRPr="00522171">
        <w:rPr>
          <w:rFonts w:ascii="Times New Roman" w:hAnsi="Times New Roman" w:cs="Times New Roman"/>
          <w:b/>
          <w:sz w:val="24"/>
          <w:szCs w:val="24"/>
          <w:lang w:val="sk-SK"/>
        </w:rPr>
        <w:t>dotknutej osoby</w:t>
      </w:r>
    </w:p>
    <w:p w14:paraId="4FD3BE3D" w14:textId="77777777" w:rsidR="00522171" w:rsidRDefault="00522171" w:rsidP="00ED44D8">
      <w:pPr>
        <w:spacing w:after="0" w:line="240" w:lineRule="auto"/>
        <w:contextualSpacing/>
        <w:jc w:val="both"/>
        <w:rPr>
          <w:rFonts w:ascii="Times New Roman" w:hAnsi="Times New Roman" w:cs="Times New Roman"/>
          <w:sz w:val="24"/>
          <w:szCs w:val="24"/>
          <w:lang w:val="sk-SK"/>
        </w:rPr>
      </w:pPr>
      <w:bookmarkStart w:id="173" w:name="paragraf-63.odsek-1.oznacenie"/>
      <w:bookmarkStart w:id="174" w:name="paragraf-63.odsek-1"/>
      <w:bookmarkEnd w:id="172"/>
    </w:p>
    <w:p w14:paraId="0BCBFED3" w14:textId="53AA8C26" w:rsidR="000067C4" w:rsidRPr="00522171" w:rsidRDefault="000067C4" w:rsidP="00ED44D8">
      <w:pPr>
        <w:spacing w:after="0" w:line="240" w:lineRule="auto"/>
        <w:ind w:firstLine="708"/>
        <w:contextualSpacing/>
        <w:jc w:val="both"/>
        <w:rPr>
          <w:rFonts w:ascii="Times New Roman" w:hAnsi="Times New Roman" w:cs="Times New Roman"/>
          <w:sz w:val="24"/>
          <w:szCs w:val="24"/>
          <w:lang w:val="sk-SK"/>
        </w:rPr>
      </w:pPr>
      <w:r w:rsidRPr="00522171">
        <w:rPr>
          <w:rFonts w:ascii="Times New Roman" w:hAnsi="Times New Roman" w:cs="Times New Roman"/>
          <w:sz w:val="24"/>
          <w:szCs w:val="24"/>
          <w:lang w:val="sk-SK"/>
        </w:rPr>
        <w:t xml:space="preserve">(1) </w:t>
      </w:r>
      <w:bookmarkEnd w:id="173"/>
      <w:r w:rsidRPr="00522171">
        <w:rPr>
          <w:rFonts w:ascii="Times New Roman" w:hAnsi="Times New Roman" w:cs="Times New Roman"/>
          <w:sz w:val="24"/>
          <w:szCs w:val="24"/>
          <w:lang w:val="sk-SK"/>
        </w:rPr>
        <w:t xml:space="preserve">Príslušný orgán môže odložiť poskytnutie informácií, obmedziť poskytnutie informácií alebo upustiť od poskytnutia informácií podľa </w:t>
      </w:r>
      <w:r w:rsidR="008D69F5" w:rsidRPr="00522171">
        <w:rPr>
          <w:rFonts w:ascii="Times New Roman" w:hAnsi="Times New Roman" w:cs="Times New Roman"/>
          <w:sz w:val="24"/>
          <w:szCs w:val="24"/>
          <w:lang w:val="sk-SK"/>
        </w:rPr>
        <w:t xml:space="preserve">§ </w:t>
      </w:r>
      <w:r w:rsidR="008D69F5">
        <w:rPr>
          <w:rFonts w:ascii="Times New Roman" w:hAnsi="Times New Roman" w:cs="Times New Roman"/>
          <w:sz w:val="24"/>
          <w:szCs w:val="24"/>
          <w:lang w:val="sk-SK"/>
        </w:rPr>
        <w:t>1</w:t>
      </w:r>
      <w:r w:rsidR="0089729D">
        <w:rPr>
          <w:rFonts w:ascii="Times New Roman" w:hAnsi="Times New Roman" w:cs="Times New Roman"/>
          <w:sz w:val="24"/>
          <w:szCs w:val="24"/>
          <w:lang w:val="sk-SK"/>
        </w:rPr>
        <w:t>1</w:t>
      </w:r>
      <w:r w:rsidR="008D69F5" w:rsidRPr="00522171">
        <w:rPr>
          <w:rFonts w:ascii="Times New Roman" w:hAnsi="Times New Roman" w:cs="Times New Roman"/>
          <w:sz w:val="24"/>
          <w:szCs w:val="24"/>
          <w:lang w:val="sk-SK"/>
        </w:rPr>
        <w:t xml:space="preserve"> ods. 2</w:t>
      </w:r>
      <w:r w:rsidRPr="00522171">
        <w:rPr>
          <w:rFonts w:ascii="Times New Roman" w:hAnsi="Times New Roman" w:cs="Times New Roman"/>
          <w:sz w:val="24"/>
          <w:szCs w:val="24"/>
          <w:lang w:val="sk-SK"/>
        </w:rPr>
        <w:t xml:space="preserve">, úplne alebo čiastočne obmedziť právo na prístup podľa </w:t>
      </w:r>
      <w:r w:rsidR="00887597" w:rsidRPr="00522171">
        <w:rPr>
          <w:rFonts w:ascii="Times New Roman" w:hAnsi="Times New Roman" w:cs="Times New Roman"/>
          <w:sz w:val="24"/>
          <w:szCs w:val="24"/>
          <w:lang w:val="sk-SK"/>
        </w:rPr>
        <w:t>§ 1</w:t>
      </w:r>
      <w:r w:rsidR="0089729D">
        <w:rPr>
          <w:rFonts w:ascii="Times New Roman" w:hAnsi="Times New Roman" w:cs="Times New Roman"/>
          <w:sz w:val="24"/>
          <w:szCs w:val="24"/>
          <w:lang w:val="sk-SK"/>
        </w:rPr>
        <w:t>2</w:t>
      </w:r>
      <w:r w:rsidRPr="00522171">
        <w:rPr>
          <w:rFonts w:ascii="Times New Roman" w:hAnsi="Times New Roman" w:cs="Times New Roman"/>
          <w:sz w:val="24"/>
          <w:szCs w:val="24"/>
          <w:lang w:val="sk-SK"/>
        </w:rPr>
        <w:t xml:space="preserve"> alebo môže úplne alebo čiastočne obmedziť povinnosť informovať podľa </w:t>
      </w:r>
      <w:hyperlink w:anchor="paragraf-62.odsek-5">
        <w:r w:rsidRPr="00522171">
          <w:rPr>
            <w:rFonts w:ascii="Times New Roman" w:hAnsi="Times New Roman" w:cs="Times New Roman"/>
            <w:sz w:val="24"/>
            <w:szCs w:val="24"/>
            <w:lang w:val="sk-SK"/>
          </w:rPr>
          <w:t xml:space="preserve">§ </w:t>
        </w:r>
        <w:r w:rsidR="00522171">
          <w:rPr>
            <w:rFonts w:ascii="Times New Roman" w:hAnsi="Times New Roman" w:cs="Times New Roman"/>
            <w:sz w:val="24"/>
            <w:szCs w:val="24"/>
            <w:lang w:val="sk-SK"/>
          </w:rPr>
          <w:t>1</w:t>
        </w:r>
        <w:r w:rsidR="0089729D">
          <w:rPr>
            <w:rFonts w:ascii="Times New Roman" w:hAnsi="Times New Roman" w:cs="Times New Roman"/>
            <w:sz w:val="24"/>
            <w:szCs w:val="24"/>
            <w:lang w:val="sk-SK"/>
          </w:rPr>
          <w:t>3</w:t>
        </w:r>
        <w:r w:rsidRPr="00522171">
          <w:rPr>
            <w:rFonts w:ascii="Times New Roman" w:hAnsi="Times New Roman" w:cs="Times New Roman"/>
            <w:sz w:val="24"/>
            <w:szCs w:val="24"/>
            <w:lang w:val="sk-SK"/>
          </w:rPr>
          <w:t xml:space="preserve"> ods. 5</w:t>
        </w:r>
      </w:hyperlink>
      <w:bookmarkStart w:id="175" w:name="paragraf-63.odsek-1.text"/>
      <w:r w:rsidR="00652570" w:rsidRPr="003061D0">
        <w:rPr>
          <w:lang w:val="sk-SK"/>
        </w:rPr>
        <w:t xml:space="preserve"> </w:t>
      </w:r>
      <w:r w:rsidR="00652570" w:rsidRPr="003061D0">
        <w:rPr>
          <w:rFonts w:ascii="Times New Roman" w:hAnsi="Times New Roman" w:cs="Times New Roman"/>
          <w:sz w:val="24"/>
          <w:szCs w:val="24"/>
          <w:lang w:val="sk-SK"/>
        </w:rPr>
        <w:t>v takom rozsahu a na tak dlho, ako toto opatrenie s</w:t>
      </w:r>
      <w:r w:rsidR="00652570">
        <w:rPr>
          <w:rFonts w:ascii="Times New Roman" w:hAnsi="Times New Roman" w:cs="Times New Roman"/>
          <w:sz w:val="24"/>
          <w:szCs w:val="24"/>
          <w:lang w:val="sk-SK"/>
        </w:rPr>
        <w:t>o</w:t>
      </w:r>
      <w:r w:rsidR="00652570" w:rsidRPr="003061D0">
        <w:rPr>
          <w:rFonts w:ascii="Times New Roman" w:hAnsi="Times New Roman" w:cs="Times New Roman"/>
          <w:sz w:val="24"/>
          <w:szCs w:val="24"/>
          <w:lang w:val="sk-SK"/>
        </w:rPr>
        <w:t xml:space="preserve"> zreteľom </w:t>
      </w:r>
      <w:r w:rsidR="00031891" w:rsidRPr="003061D0">
        <w:rPr>
          <w:rFonts w:ascii="Times New Roman" w:hAnsi="Times New Roman" w:cs="Times New Roman"/>
          <w:sz w:val="24"/>
          <w:szCs w:val="24"/>
          <w:lang w:val="sk-SK"/>
        </w:rPr>
        <w:t>na</w:t>
      </w:r>
      <w:r w:rsidR="00031891">
        <w:rPr>
          <w:rFonts w:ascii="Times New Roman" w:hAnsi="Times New Roman" w:cs="Times New Roman"/>
          <w:sz w:val="24"/>
          <w:szCs w:val="24"/>
          <w:lang w:val="sk-SK"/>
        </w:rPr>
        <w:t> </w:t>
      </w:r>
      <w:r w:rsidR="00652570" w:rsidRPr="003061D0">
        <w:rPr>
          <w:rFonts w:ascii="Times New Roman" w:hAnsi="Times New Roman" w:cs="Times New Roman"/>
          <w:sz w:val="24"/>
          <w:szCs w:val="24"/>
          <w:lang w:val="sk-SK"/>
        </w:rPr>
        <w:t xml:space="preserve">základné práva a oprávnené záujmy </w:t>
      </w:r>
      <w:r w:rsidR="00652570">
        <w:rPr>
          <w:rFonts w:ascii="Times New Roman" w:hAnsi="Times New Roman" w:cs="Times New Roman"/>
          <w:sz w:val="24"/>
          <w:szCs w:val="24"/>
          <w:lang w:val="sk-SK"/>
        </w:rPr>
        <w:t>dotknutej</w:t>
      </w:r>
      <w:r w:rsidR="00652570" w:rsidRPr="003061D0">
        <w:rPr>
          <w:rFonts w:ascii="Times New Roman" w:hAnsi="Times New Roman" w:cs="Times New Roman"/>
          <w:sz w:val="24"/>
          <w:szCs w:val="24"/>
          <w:lang w:val="sk-SK"/>
        </w:rPr>
        <w:t xml:space="preserve"> osoby predstavuje nevyhnutné a primerané opatrenie v demokratickej spoločnosti</w:t>
      </w:r>
      <w:r w:rsidRPr="00652570">
        <w:rPr>
          <w:rFonts w:ascii="Times New Roman" w:hAnsi="Times New Roman" w:cs="Times New Roman"/>
          <w:sz w:val="24"/>
          <w:szCs w:val="24"/>
          <w:lang w:val="sk-SK"/>
        </w:rPr>
        <w:t>,</w:t>
      </w:r>
      <w:r w:rsidRPr="00522171">
        <w:rPr>
          <w:rFonts w:ascii="Times New Roman" w:hAnsi="Times New Roman" w:cs="Times New Roman"/>
          <w:sz w:val="24"/>
          <w:szCs w:val="24"/>
          <w:lang w:val="sk-SK"/>
        </w:rPr>
        <w:t xml:space="preserve"> ak</w:t>
      </w:r>
      <w:bookmarkEnd w:id="175"/>
    </w:p>
    <w:p w14:paraId="7030253D" w14:textId="77777777" w:rsidR="00766E13" w:rsidRDefault="000067C4" w:rsidP="00ED44D8">
      <w:pPr>
        <w:pStyle w:val="Odsekzoznamu"/>
        <w:numPr>
          <w:ilvl w:val="0"/>
          <w:numId w:val="24"/>
        </w:numPr>
        <w:spacing w:after="0" w:line="240" w:lineRule="auto"/>
        <w:jc w:val="both"/>
        <w:rPr>
          <w:rFonts w:ascii="Times New Roman" w:hAnsi="Times New Roman" w:cs="Times New Roman"/>
          <w:sz w:val="24"/>
          <w:szCs w:val="24"/>
          <w:lang w:val="sk-SK"/>
        </w:rPr>
      </w:pPr>
      <w:bookmarkStart w:id="176" w:name="paragraf-63.odsek-1.pismeno-a"/>
      <w:bookmarkStart w:id="177" w:name="paragraf-63.odsek-1.pismeno-a.text"/>
      <w:r w:rsidRPr="00766E13">
        <w:rPr>
          <w:rFonts w:ascii="Times New Roman" w:hAnsi="Times New Roman" w:cs="Times New Roman"/>
          <w:sz w:val="24"/>
          <w:szCs w:val="24"/>
          <w:lang w:val="sk-SK"/>
        </w:rPr>
        <w:t xml:space="preserve">by mohlo dôjsť k ovplyvňovaniu alebo mareniu úradného postupu alebo súdneho postupu alebo </w:t>
      </w:r>
      <w:r w:rsidR="004024B8" w:rsidRPr="00766E13">
        <w:rPr>
          <w:rFonts w:ascii="Times New Roman" w:hAnsi="Times New Roman" w:cs="Times New Roman"/>
          <w:sz w:val="24"/>
          <w:szCs w:val="24"/>
          <w:lang w:val="sk-SK"/>
        </w:rPr>
        <w:t>vyšetrovania alebo konania</w:t>
      </w:r>
      <w:r w:rsidRPr="00766E13">
        <w:rPr>
          <w:rFonts w:ascii="Times New Roman" w:hAnsi="Times New Roman" w:cs="Times New Roman"/>
          <w:sz w:val="24"/>
          <w:szCs w:val="24"/>
          <w:lang w:val="sk-SK"/>
        </w:rPr>
        <w:t>,</w:t>
      </w:r>
      <w:bookmarkStart w:id="178" w:name="paragraf-63.odsek-1.pismeno-b.oznacenie"/>
      <w:bookmarkStart w:id="179" w:name="paragraf-63.odsek-1.pismeno-b"/>
      <w:bookmarkEnd w:id="176"/>
      <w:bookmarkEnd w:id="177"/>
    </w:p>
    <w:p w14:paraId="7D59C2D1" w14:textId="77777777" w:rsidR="00766E13" w:rsidRDefault="000067C4" w:rsidP="00ED44D8">
      <w:pPr>
        <w:pStyle w:val="Odsekzoznamu"/>
        <w:numPr>
          <w:ilvl w:val="0"/>
          <w:numId w:val="24"/>
        </w:numPr>
        <w:spacing w:after="0" w:line="240" w:lineRule="auto"/>
        <w:jc w:val="both"/>
        <w:rPr>
          <w:rFonts w:ascii="Times New Roman" w:hAnsi="Times New Roman" w:cs="Times New Roman"/>
          <w:sz w:val="24"/>
          <w:szCs w:val="24"/>
          <w:lang w:val="sk-SK"/>
        </w:rPr>
      </w:pPr>
      <w:bookmarkStart w:id="180" w:name="paragraf-63.odsek-1.pismeno-b.text"/>
      <w:bookmarkEnd w:id="178"/>
      <w:r w:rsidRPr="00766E13">
        <w:rPr>
          <w:rFonts w:ascii="Times New Roman" w:hAnsi="Times New Roman" w:cs="Times New Roman"/>
          <w:sz w:val="24"/>
          <w:szCs w:val="24"/>
          <w:lang w:val="sk-SK"/>
        </w:rPr>
        <w:t xml:space="preserve">by mohlo dôjsť k ohrozeniu plnenia úloh na účely </w:t>
      </w:r>
      <w:r w:rsidR="007355CE" w:rsidRPr="00766E13">
        <w:rPr>
          <w:rFonts w:ascii="Times New Roman" w:hAnsi="Times New Roman" w:cs="Times New Roman"/>
          <w:sz w:val="24"/>
          <w:szCs w:val="24"/>
          <w:lang w:val="sk-SK"/>
        </w:rPr>
        <w:t>podľa § 1</w:t>
      </w:r>
      <w:r w:rsidRPr="00766E13">
        <w:rPr>
          <w:rFonts w:ascii="Times New Roman" w:hAnsi="Times New Roman" w:cs="Times New Roman"/>
          <w:sz w:val="24"/>
          <w:szCs w:val="24"/>
          <w:lang w:val="sk-SK"/>
        </w:rPr>
        <w:t>,</w:t>
      </w:r>
      <w:bookmarkStart w:id="181" w:name="paragraf-63.odsek-1.pismeno-c"/>
      <w:bookmarkStart w:id="182" w:name="paragraf-63.odsek-1.pismeno-c.text"/>
      <w:bookmarkEnd w:id="179"/>
      <w:bookmarkEnd w:id="180"/>
    </w:p>
    <w:p w14:paraId="56F3E961" w14:textId="77777777" w:rsidR="00766E13" w:rsidRDefault="000067C4" w:rsidP="00ED44D8">
      <w:pPr>
        <w:pStyle w:val="Odsekzoznamu"/>
        <w:numPr>
          <w:ilvl w:val="0"/>
          <w:numId w:val="24"/>
        </w:numPr>
        <w:spacing w:after="0" w:line="240" w:lineRule="auto"/>
        <w:jc w:val="both"/>
        <w:rPr>
          <w:rFonts w:ascii="Times New Roman" w:hAnsi="Times New Roman" w:cs="Times New Roman"/>
          <w:sz w:val="24"/>
          <w:szCs w:val="24"/>
          <w:lang w:val="sk-SK"/>
        </w:rPr>
      </w:pPr>
      <w:r w:rsidRPr="00766E13">
        <w:rPr>
          <w:rFonts w:ascii="Times New Roman" w:hAnsi="Times New Roman" w:cs="Times New Roman"/>
          <w:sz w:val="24"/>
          <w:szCs w:val="24"/>
          <w:lang w:val="sk-SK"/>
        </w:rPr>
        <w:t xml:space="preserve">je to potrebné na zabezpečenie ochrany verejného poriadku alebo </w:t>
      </w:r>
      <w:r w:rsidR="007355CE" w:rsidRPr="00766E13">
        <w:rPr>
          <w:rFonts w:ascii="Times New Roman" w:hAnsi="Times New Roman" w:cs="Times New Roman"/>
          <w:sz w:val="24"/>
          <w:szCs w:val="24"/>
          <w:lang w:val="sk-SK"/>
        </w:rPr>
        <w:t xml:space="preserve">národnej </w:t>
      </w:r>
      <w:r w:rsidRPr="00766E13">
        <w:rPr>
          <w:rFonts w:ascii="Times New Roman" w:hAnsi="Times New Roman" w:cs="Times New Roman"/>
          <w:sz w:val="24"/>
          <w:szCs w:val="24"/>
          <w:lang w:val="sk-SK"/>
        </w:rPr>
        <w:t>bezpečnosti, alebo</w:t>
      </w:r>
      <w:bookmarkStart w:id="183" w:name="paragraf-63.odsek-1.pismeno-d.text"/>
      <w:bookmarkStart w:id="184" w:name="paragraf-63.odsek-1.pismeno-d"/>
      <w:bookmarkEnd w:id="181"/>
      <w:bookmarkEnd w:id="182"/>
    </w:p>
    <w:p w14:paraId="33E54BC5" w14:textId="664D0C1F" w:rsidR="000067C4" w:rsidRPr="00766E13" w:rsidRDefault="000067C4" w:rsidP="00ED44D8">
      <w:pPr>
        <w:pStyle w:val="Odsekzoznamu"/>
        <w:numPr>
          <w:ilvl w:val="0"/>
          <w:numId w:val="24"/>
        </w:numPr>
        <w:spacing w:after="0" w:line="240" w:lineRule="auto"/>
        <w:jc w:val="both"/>
        <w:rPr>
          <w:rFonts w:ascii="Times New Roman" w:hAnsi="Times New Roman" w:cs="Times New Roman"/>
          <w:sz w:val="24"/>
          <w:szCs w:val="24"/>
          <w:lang w:val="sk-SK"/>
        </w:rPr>
      </w:pPr>
      <w:r w:rsidRPr="00766E13">
        <w:rPr>
          <w:rFonts w:ascii="Times New Roman" w:hAnsi="Times New Roman" w:cs="Times New Roman"/>
          <w:sz w:val="24"/>
          <w:szCs w:val="24"/>
          <w:lang w:val="sk-SK"/>
        </w:rPr>
        <w:t>je to potrebné na ochranu práv</w:t>
      </w:r>
      <w:r w:rsidR="00B54BF5" w:rsidRPr="00766E13">
        <w:rPr>
          <w:rFonts w:ascii="Times New Roman" w:hAnsi="Times New Roman" w:cs="Times New Roman"/>
          <w:sz w:val="24"/>
          <w:szCs w:val="24"/>
          <w:lang w:val="sk-SK"/>
        </w:rPr>
        <w:t xml:space="preserve"> a slobôd</w:t>
      </w:r>
      <w:r w:rsidRPr="00766E13">
        <w:rPr>
          <w:rFonts w:ascii="Times New Roman" w:hAnsi="Times New Roman" w:cs="Times New Roman"/>
          <w:sz w:val="24"/>
          <w:szCs w:val="24"/>
          <w:lang w:val="sk-SK"/>
        </w:rPr>
        <w:t xml:space="preserve"> iných osôb.</w:t>
      </w:r>
      <w:bookmarkEnd w:id="183"/>
    </w:p>
    <w:p w14:paraId="2A94C6A2" w14:textId="77777777" w:rsidR="00522171" w:rsidRDefault="00522171" w:rsidP="00ED44D8">
      <w:pPr>
        <w:spacing w:after="0" w:line="240" w:lineRule="auto"/>
        <w:contextualSpacing/>
        <w:jc w:val="both"/>
        <w:rPr>
          <w:rFonts w:ascii="Times New Roman" w:hAnsi="Times New Roman" w:cs="Times New Roman"/>
          <w:sz w:val="24"/>
          <w:szCs w:val="24"/>
          <w:lang w:val="sk-SK"/>
        </w:rPr>
      </w:pPr>
      <w:bookmarkStart w:id="185" w:name="paragraf-63.odsek-2.oznacenie"/>
      <w:bookmarkStart w:id="186" w:name="paragraf-63.odsek-2"/>
      <w:bookmarkEnd w:id="174"/>
      <w:bookmarkEnd w:id="184"/>
    </w:p>
    <w:p w14:paraId="7E9884DA" w14:textId="1855164E" w:rsidR="000067C4" w:rsidRPr="00522171" w:rsidRDefault="000067C4" w:rsidP="00ED44D8">
      <w:pPr>
        <w:spacing w:after="0" w:line="240" w:lineRule="auto"/>
        <w:ind w:firstLine="708"/>
        <w:contextualSpacing/>
        <w:jc w:val="both"/>
        <w:rPr>
          <w:rFonts w:ascii="Times New Roman" w:hAnsi="Times New Roman" w:cs="Times New Roman"/>
          <w:sz w:val="24"/>
          <w:szCs w:val="24"/>
          <w:lang w:val="sk-SK"/>
        </w:rPr>
      </w:pPr>
      <w:r w:rsidRPr="00522171">
        <w:rPr>
          <w:rFonts w:ascii="Times New Roman" w:hAnsi="Times New Roman" w:cs="Times New Roman"/>
          <w:sz w:val="24"/>
          <w:szCs w:val="24"/>
          <w:lang w:val="sk-SK"/>
        </w:rPr>
        <w:t>(2)</w:t>
      </w:r>
      <w:bookmarkStart w:id="187" w:name="paragraf-63.odsek-2.text"/>
      <w:bookmarkEnd w:id="185"/>
      <w:r w:rsidR="00CA5F46">
        <w:rPr>
          <w:rFonts w:ascii="Times New Roman" w:hAnsi="Times New Roman" w:cs="Times New Roman"/>
          <w:sz w:val="24"/>
          <w:szCs w:val="24"/>
          <w:lang w:val="sk-SK"/>
        </w:rPr>
        <w:t xml:space="preserve"> Spracúvanie osobných údajov, na ktoré sa vzťahuje odsek 1</w:t>
      </w:r>
      <w:r w:rsidR="00010844">
        <w:rPr>
          <w:rFonts w:ascii="Times New Roman" w:hAnsi="Times New Roman" w:cs="Times New Roman"/>
          <w:sz w:val="24"/>
          <w:szCs w:val="24"/>
          <w:lang w:val="sk-SK"/>
        </w:rPr>
        <w:t>,</w:t>
      </w:r>
      <w:r w:rsidR="00CA5F46">
        <w:rPr>
          <w:rFonts w:ascii="Times New Roman" w:hAnsi="Times New Roman" w:cs="Times New Roman"/>
          <w:sz w:val="24"/>
          <w:szCs w:val="24"/>
          <w:lang w:val="sk-SK"/>
        </w:rPr>
        <w:t xml:space="preserve"> môže ustanoviť osobitný predpis</w:t>
      </w:r>
      <w:r w:rsidRPr="00522171">
        <w:rPr>
          <w:rFonts w:ascii="Times New Roman" w:hAnsi="Times New Roman" w:cs="Times New Roman"/>
          <w:sz w:val="24"/>
          <w:szCs w:val="24"/>
          <w:lang w:val="sk-SK"/>
        </w:rPr>
        <w:t>.</w:t>
      </w:r>
      <w:bookmarkEnd w:id="187"/>
    </w:p>
    <w:p w14:paraId="761A1F3C" w14:textId="77777777" w:rsidR="00522171" w:rsidRDefault="00522171" w:rsidP="00ED44D8">
      <w:pPr>
        <w:spacing w:after="0" w:line="240" w:lineRule="auto"/>
        <w:contextualSpacing/>
        <w:jc w:val="both"/>
        <w:rPr>
          <w:rFonts w:ascii="Times New Roman" w:hAnsi="Times New Roman" w:cs="Times New Roman"/>
          <w:sz w:val="24"/>
          <w:szCs w:val="24"/>
          <w:lang w:val="sk-SK"/>
        </w:rPr>
      </w:pPr>
      <w:bookmarkStart w:id="188" w:name="paragraf-63.odsek-3.oznacenie"/>
      <w:bookmarkStart w:id="189" w:name="paragraf-63.odsek-3"/>
      <w:bookmarkEnd w:id="186"/>
    </w:p>
    <w:p w14:paraId="3C2D998E" w14:textId="165F6EFA" w:rsidR="000067C4" w:rsidRPr="00522171" w:rsidRDefault="000067C4" w:rsidP="00ED44D8">
      <w:pPr>
        <w:spacing w:after="0" w:line="240" w:lineRule="auto"/>
        <w:ind w:firstLine="708"/>
        <w:contextualSpacing/>
        <w:jc w:val="both"/>
        <w:rPr>
          <w:rFonts w:ascii="Times New Roman" w:hAnsi="Times New Roman" w:cs="Times New Roman"/>
          <w:sz w:val="24"/>
          <w:szCs w:val="24"/>
          <w:lang w:val="sk-SK"/>
        </w:rPr>
      </w:pPr>
      <w:r w:rsidRPr="00522171">
        <w:rPr>
          <w:rFonts w:ascii="Times New Roman" w:hAnsi="Times New Roman" w:cs="Times New Roman"/>
          <w:sz w:val="24"/>
          <w:szCs w:val="24"/>
          <w:lang w:val="sk-SK"/>
        </w:rPr>
        <w:t xml:space="preserve">(3) </w:t>
      </w:r>
      <w:bookmarkEnd w:id="188"/>
      <w:r w:rsidRPr="00522171">
        <w:rPr>
          <w:rFonts w:ascii="Times New Roman" w:hAnsi="Times New Roman" w:cs="Times New Roman"/>
          <w:sz w:val="24"/>
          <w:szCs w:val="24"/>
          <w:lang w:val="sk-SK"/>
        </w:rPr>
        <w:t xml:space="preserve">Príslušný orgán je povinný </w:t>
      </w:r>
      <w:r w:rsidR="00302527">
        <w:rPr>
          <w:rFonts w:ascii="Times New Roman" w:hAnsi="Times New Roman" w:cs="Times New Roman"/>
          <w:sz w:val="24"/>
          <w:szCs w:val="24"/>
          <w:lang w:val="sk-SK"/>
        </w:rPr>
        <w:t xml:space="preserve">bezodkladne </w:t>
      </w:r>
      <w:r w:rsidRPr="00522171">
        <w:rPr>
          <w:rFonts w:ascii="Times New Roman" w:hAnsi="Times New Roman" w:cs="Times New Roman"/>
          <w:sz w:val="24"/>
          <w:szCs w:val="24"/>
          <w:lang w:val="sk-SK"/>
        </w:rPr>
        <w:t>písomne informovať dotknutú osobu o</w:t>
      </w:r>
      <w:r w:rsidR="009A32C9">
        <w:rPr>
          <w:rFonts w:ascii="Times New Roman" w:hAnsi="Times New Roman" w:cs="Times New Roman"/>
          <w:sz w:val="24"/>
          <w:szCs w:val="24"/>
          <w:lang w:val="sk-SK"/>
        </w:rPr>
        <w:t> </w:t>
      </w:r>
      <w:r w:rsidRPr="00522171">
        <w:rPr>
          <w:rFonts w:ascii="Times New Roman" w:hAnsi="Times New Roman" w:cs="Times New Roman"/>
          <w:sz w:val="24"/>
          <w:szCs w:val="24"/>
          <w:lang w:val="sk-SK"/>
        </w:rPr>
        <w:t xml:space="preserve"> zamietnutí práva alebo obmedzení práva  podľa </w:t>
      </w:r>
      <w:bookmarkStart w:id="190" w:name="paragraf-63.odsek-3.text"/>
      <w:r w:rsidR="003F484B">
        <w:rPr>
          <w:rFonts w:ascii="Times New Roman" w:hAnsi="Times New Roman" w:cs="Times New Roman"/>
          <w:sz w:val="24"/>
          <w:szCs w:val="24"/>
          <w:lang w:val="sk-SK"/>
        </w:rPr>
        <w:t>§ 1</w:t>
      </w:r>
      <w:r w:rsidR="00566125">
        <w:rPr>
          <w:rFonts w:ascii="Times New Roman" w:hAnsi="Times New Roman" w:cs="Times New Roman"/>
          <w:sz w:val="24"/>
          <w:szCs w:val="24"/>
          <w:lang w:val="sk-SK"/>
        </w:rPr>
        <w:t>3</w:t>
      </w:r>
      <w:r w:rsidRPr="00522171">
        <w:rPr>
          <w:rFonts w:ascii="Times New Roman" w:hAnsi="Times New Roman" w:cs="Times New Roman"/>
          <w:sz w:val="24"/>
          <w:szCs w:val="24"/>
          <w:lang w:val="sk-SK"/>
        </w:rPr>
        <w:t xml:space="preserve"> a o dôvodoch tohto zamietnutia alebo obmedzenia; to neplatí, ak by sa poskytnutím takej informácie ohrozil účel podľa odseku 1.</w:t>
      </w:r>
      <w:bookmarkEnd w:id="190"/>
    </w:p>
    <w:p w14:paraId="2C5F4363" w14:textId="77777777" w:rsidR="00522171" w:rsidRDefault="00522171" w:rsidP="00ED44D8">
      <w:pPr>
        <w:spacing w:after="0" w:line="240" w:lineRule="auto"/>
        <w:contextualSpacing/>
        <w:jc w:val="both"/>
        <w:rPr>
          <w:rFonts w:ascii="Times New Roman" w:hAnsi="Times New Roman" w:cs="Times New Roman"/>
          <w:sz w:val="24"/>
          <w:szCs w:val="24"/>
          <w:lang w:val="sk-SK"/>
        </w:rPr>
      </w:pPr>
      <w:bookmarkStart w:id="191" w:name="paragraf-63.odsek-4.oznacenie"/>
      <w:bookmarkStart w:id="192" w:name="paragraf-63.odsek-4"/>
      <w:bookmarkEnd w:id="189"/>
    </w:p>
    <w:p w14:paraId="3C68A7E4" w14:textId="08C7215D" w:rsidR="000067C4" w:rsidRDefault="000067C4" w:rsidP="00ED44D8">
      <w:pPr>
        <w:spacing w:after="0" w:line="240" w:lineRule="auto"/>
        <w:ind w:firstLine="708"/>
        <w:contextualSpacing/>
        <w:jc w:val="both"/>
        <w:rPr>
          <w:rFonts w:ascii="Times New Roman" w:hAnsi="Times New Roman" w:cs="Times New Roman"/>
          <w:sz w:val="24"/>
          <w:szCs w:val="24"/>
          <w:lang w:val="sk-SK"/>
        </w:rPr>
      </w:pPr>
      <w:r w:rsidRPr="00522171">
        <w:rPr>
          <w:rFonts w:ascii="Times New Roman" w:hAnsi="Times New Roman" w:cs="Times New Roman"/>
          <w:sz w:val="24"/>
          <w:szCs w:val="24"/>
          <w:lang w:val="sk-SK"/>
        </w:rPr>
        <w:t xml:space="preserve">(4) </w:t>
      </w:r>
      <w:bookmarkEnd w:id="191"/>
      <w:r w:rsidRPr="00522171">
        <w:rPr>
          <w:rFonts w:ascii="Times New Roman" w:hAnsi="Times New Roman" w:cs="Times New Roman"/>
          <w:sz w:val="24"/>
          <w:szCs w:val="24"/>
          <w:lang w:val="sk-SK"/>
        </w:rPr>
        <w:t xml:space="preserve">Príslušný orgán </w:t>
      </w:r>
      <w:r w:rsidR="003E1E9B">
        <w:rPr>
          <w:rFonts w:ascii="Times New Roman" w:hAnsi="Times New Roman" w:cs="Times New Roman"/>
          <w:sz w:val="24"/>
          <w:szCs w:val="24"/>
          <w:lang w:val="sk-SK"/>
        </w:rPr>
        <w:t>je povinný</w:t>
      </w:r>
      <w:r w:rsidR="003E1E9B" w:rsidRPr="00522171">
        <w:rPr>
          <w:rFonts w:ascii="Times New Roman" w:hAnsi="Times New Roman" w:cs="Times New Roman"/>
          <w:sz w:val="24"/>
          <w:szCs w:val="24"/>
          <w:lang w:val="sk-SK"/>
        </w:rPr>
        <w:t xml:space="preserve"> </w:t>
      </w:r>
      <w:r w:rsidRPr="00522171">
        <w:rPr>
          <w:rFonts w:ascii="Times New Roman" w:hAnsi="Times New Roman" w:cs="Times New Roman"/>
          <w:sz w:val="24"/>
          <w:szCs w:val="24"/>
          <w:lang w:val="sk-SK"/>
        </w:rPr>
        <w:t>zdokumentovať</w:t>
      </w:r>
      <w:r w:rsidR="00031891">
        <w:rPr>
          <w:rFonts w:ascii="Times New Roman" w:hAnsi="Times New Roman" w:cs="Times New Roman"/>
          <w:sz w:val="24"/>
          <w:szCs w:val="24"/>
          <w:lang w:val="sk-SK"/>
        </w:rPr>
        <w:t xml:space="preserve"> vecné</w:t>
      </w:r>
      <w:r w:rsidRPr="00522171">
        <w:rPr>
          <w:rFonts w:ascii="Times New Roman" w:hAnsi="Times New Roman" w:cs="Times New Roman"/>
          <w:sz w:val="24"/>
          <w:szCs w:val="24"/>
          <w:lang w:val="sk-SK"/>
        </w:rPr>
        <w:t xml:space="preserve"> dôvody alebo právne dôvody,</w:t>
      </w:r>
      <w:r w:rsidR="00123B36">
        <w:rPr>
          <w:rFonts w:ascii="Times New Roman" w:hAnsi="Times New Roman" w:cs="Times New Roman"/>
          <w:sz w:val="24"/>
          <w:szCs w:val="24"/>
          <w:lang w:val="sk-SK"/>
        </w:rPr>
        <w:t xml:space="preserve"> </w:t>
      </w:r>
      <w:r w:rsidRPr="00522171">
        <w:rPr>
          <w:rFonts w:ascii="Times New Roman" w:hAnsi="Times New Roman" w:cs="Times New Roman"/>
          <w:sz w:val="24"/>
          <w:szCs w:val="24"/>
          <w:lang w:val="sk-SK"/>
        </w:rPr>
        <w:t>na</w:t>
      </w:r>
      <w:r w:rsidR="00C26A53">
        <w:rPr>
          <w:rFonts w:ascii="Times New Roman" w:hAnsi="Times New Roman" w:cs="Times New Roman"/>
          <w:sz w:val="24"/>
          <w:szCs w:val="24"/>
          <w:lang w:val="sk-SK"/>
        </w:rPr>
        <w:t> </w:t>
      </w:r>
      <w:r w:rsidRPr="00522171">
        <w:rPr>
          <w:rFonts w:ascii="Times New Roman" w:hAnsi="Times New Roman" w:cs="Times New Roman"/>
          <w:sz w:val="24"/>
          <w:szCs w:val="24"/>
          <w:lang w:val="sk-SK"/>
        </w:rPr>
        <w:t>základe ktorých sa obmedzilo právo na prístup podľa</w:t>
      </w:r>
      <w:r w:rsidR="003E1E9B">
        <w:rPr>
          <w:rFonts w:ascii="Times New Roman" w:hAnsi="Times New Roman" w:cs="Times New Roman"/>
          <w:sz w:val="24"/>
          <w:szCs w:val="24"/>
          <w:lang w:val="sk-SK"/>
        </w:rPr>
        <w:t xml:space="preserve"> § 1</w:t>
      </w:r>
      <w:bookmarkStart w:id="193" w:name="paragraf-63.odsek-4.text"/>
      <w:r w:rsidR="0089729D">
        <w:rPr>
          <w:rFonts w:ascii="Times New Roman" w:hAnsi="Times New Roman" w:cs="Times New Roman"/>
          <w:sz w:val="24"/>
          <w:szCs w:val="24"/>
          <w:lang w:val="sk-SK"/>
        </w:rPr>
        <w:t>2</w:t>
      </w:r>
      <w:r w:rsidRPr="00522171">
        <w:rPr>
          <w:rFonts w:ascii="Times New Roman" w:hAnsi="Times New Roman" w:cs="Times New Roman"/>
          <w:sz w:val="24"/>
          <w:szCs w:val="24"/>
          <w:lang w:val="sk-SK"/>
        </w:rPr>
        <w:t>, a poskytnúť ich na požiadanie úradu.</w:t>
      </w:r>
      <w:bookmarkEnd w:id="193"/>
    </w:p>
    <w:p w14:paraId="36DEB0DF" w14:textId="77777777" w:rsidR="00522171" w:rsidRDefault="00522171" w:rsidP="00ED44D8">
      <w:pPr>
        <w:spacing w:after="0" w:line="240" w:lineRule="auto"/>
        <w:contextualSpacing/>
        <w:jc w:val="both"/>
        <w:rPr>
          <w:rFonts w:ascii="Times New Roman" w:hAnsi="Times New Roman" w:cs="Times New Roman"/>
          <w:sz w:val="24"/>
          <w:szCs w:val="24"/>
          <w:lang w:val="sk-SK"/>
        </w:rPr>
      </w:pPr>
      <w:bookmarkStart w:id="194" w:name="paragraf-63.odsek-5.oznacenie"/>
      <w:bookmarkStart w:id="195" w:name="paragraf-63.odsek-5"/>
      <w:bookmarkEnd w:id="192"/>
    </w:p>
    <w:p w14:paraId="71940760" w14:textId="34FAEC94" w:rsidR="00183069" w:rsidRPr="00766BB8" w:rsidRDefault="000067C4" w:rsidP="00ED44D8">
      <w:pPr>
        <w:spacing w:after="0" w:line="240" w:lineRule="auto"/>
        <w:ind w:firstLine="708"/>
        <w:contextualSpacing/>
        <w:jc w:val="both"/>
        <w:rPr>
          <w:rFonts w:ascii="Times New Roman" w:hAnsi="Times New Roman" w:cs="Times New Roman"/>
          <w:sz w:val="24"/>
          <w:szCs w:val="24"/>
          <w:lang w:val="sk-SK"/>
        </w:rPr>
      </w:pPr>
      <w:r w:rsidRPr="00766BB8">
        <w:rPr>
          <w:rFonts w:ascii="Times New Roman" w:hAnsi="Times New Roman" w:cs="Times New Roman"/>
          <w:sz w:val="24"/>
          <w:szCs w:val="24"/>
          <w:lang w:val="sk-SK"/>
        </w:rPr>
        <w:t xml:space="preserve">(5) </w:t>
      </w:r>
      <w:bookmarkEnd w:id="194"/>
      <w:r w:rsidRPr="00766BB8">
        <w:rPr>
          <w:rFonts w:ascii="Times New Roman" w:hAnsi="Times New Roman" w:cs="Times New Roman"/>
          <w:sz w:val="24"/>
          <w:szCs w:val="24"/>
          <w:lang w:val="sk-SK"/>
        </w:rPr>
        <w:t xml:space="preserve">Ak príslušný orgán obmedzí poskytnutie informácií alebo obmedzí právo dotknutej osoby podľa odseku 1, je povinný dotknutú osobu písomne informovať o možnosti uplatnenia </w:t>
      </w:r>
      <w:r w:rsidRPr="00766BB8">
        <w:rPr>
          <w:rFonts w:ascii="Times New Roman" w:hAnsi="Times New Roman" w:cs="Times New Roman"/>
          <w:sz w:val="24"/>
          <w:szCs w:val="24"/>
          <w:lang w:val="sk-SK"/>
        </w:rPr>
        <w:lastRenderedPageBreak/>
        <w:t xml:space="preserve">práva na </w:t>
      </w:r>
      <w:r w:rsidR="00C26A53" w:rsidRPr="00766BB8">
        <w:rPr>
          <w:rFonts w:ascii="Times New Roman" w:hAnsi="Times New Roman" w:cs="Times New Roman"/>
          <w:sz w:val="24"/>
          <w:szCs w:val="24"/>
          <w:lang w:val="sk-SK"/>
        </w:rPr>
        <w:t> </w:t>
      </w:r>
      <w:r w:rsidRPr="00766BB8">
        <w:rPr>
          <w:rFonts w:ascii="Times New Roman" w:hAnsi="Times New Roman" w:cs="Times New Roman"/>
          <w:sz w:val="24"/>
          <w:szCs w:val="24"/>
          <w:lang w:val="sk-SK"/>
        </w:rPr>
        <w:t xml:space="preserve">preverenie zákonnosti postupov príslušného orgánu podľa odsekov 1 a 3 </w:t>
      </w:r>
      <w:r w:rsidR="003669AE">
        <w:rPr>
          <w:rFonts w:ascii="Times New Roman" w:hAnsi="Times New Roman" w:cs="Times New Roman"/>
          <w:sz w:val="24"/>
          <w:szCs w:val="24"/>
          <w:lang w:val="sk-SK"/>
        </w:rPr>
        <w:t xml:space="preserve">a </w:t>
      </w:r>
      <w:r w:rsidR="00766BB8">
        <w:rPr>
          <w:rFonts w:ascii="Times New Roman" w:hAnsi="Times New Roman" w:cs="Times New Roman"/>
          <w:sz w:val="24"/>
          <w:szCs w:val="24"/>
          <w:lang w:val="sk-SK"/>
        </w:rPr>
        <w:t xml:space="preserve">podať sťažnosť </w:t>
      </w:r>
      <w:r w:rsidR="00B566E8">
        <w:rPr>
          <w:rFonts w:ascii="Times New Roman" w:hAnsi="Times New Roman" w:cs="Times New Roman"/>
          <w:sz w:val="24"/>
          <w:szCs w:val="24"/>
          <w:lang w:val="sk-SK"/>
        </w:rPr>
        <w:t xml:space="preserve">na </w:t>
      </w:r>
      <w:r w:rsidRPr="00766BB8">
        <w:rPr>
          <w:rFonts w:ascii="Times New Roman" w:hAnsi="Times New Roman" w:cs="Times New Roman"/>
          <w:sz w:val="24"/>
          <w:szCs w:val="24"/>
          <w:lang w:val="sk-SK"/>
        </w:rPr>
        <w:t>úrad</w:t>
      </w:r>
      <w:r w:rsidR="00766BB8">
        <w:rPr>
          <w:rFonts w:ascii="Times New Roman" w:hAnsi="Times New Roman" w:cs="Times New Roman"/>
          <w:sz w:val="24"/>
          <w:szCs w:val="24"/>
          <w:lang w:val="sk-SK"/>
        </w:rPr>
        <w:t xml:space="preserve"> podľa osobitného predpisu</w:t>
      </w:r>
      <w:r w:rsidR="003669AE">
        <w:rPr>
          <w:rFonts w:ascii="Times New Roman" w:hAnsi="Times New Roman" w:cs="Times New Roman"/>
          <w:sz w:val="24"/>
          <w:szCs w:val="24"/>
          <w:lang w:val="sk-SK"/>
        </w:rPr>
        <w:t>.</w:t>
      </w:r>
      <w:r w:rsidR="0089729D" w:rsidRPr="0089729D">
        <w:rPr>
          <w:rFonts w:ascii="Times New Roman" w:hAnsi="Times New Roman" w:cs="Times New Roman"/>
          <w:sz w:val="24"/>
          <w:szCs w:val="24"/>
          <w:vertAlign w:val="superscript"/>
          <w:lang w:val="sk-SK"/>
        </w:rPr>
        <w:t>3</w:t>
      </w:r>
      <w:r w:rsidR="0089729D">
        <w:rPr>
          <w:rFonts w:ascii="Times New Roman" w:hAnsi="Times New Roman" w:cs="Times New Roman"/>
          <w:sz w:val="24"/>
          <w:szCs w:val="24"/>
          <w:lang w:val="sk-SK"/>
        </w:rPr>
        <w:t>)</w:t>
      </w:r>
    </w:p>
    <w:p w14:paraId="33B78B69" w14:textId="77777777" w:rsidR="00183069" w:rsidRPr="00766BB8" w:rsidRDefault="00183069" w:rsidP="00ED44D8">
      <w:pPr>
        <w:spacing w:after="0" w:line="240" w:lineRule="auto"/>
        <w:contextualSpacing/>
        <w:jc w:val="both"/>
        <w:rPr>
          <w:rFonts w:ascii="Times New Roman" w:hAnsi="Times New Roman" w:cs="Times New Roman"/>
          <w:sz w:val="24"/>
          <w:szCs w:val="24"/>
          <w:lang w:val="sk-SK"/>
        </w:rPr>
      </w:pPr>
    </w:p>
    <w:p w14:paraId="15FD9E5D" w14:textId="119D4556" w:rsidR="000067C4" w:rsidRDefault="00183069" w:rsidP="00ED44D8">
      <w:pPr>
        <w:spacing w:after="0" w:line="240" w:lineRule="auto"/>
        <w:ind w:firstLine="708"/>
        <w:contextualSpacing/>
        <w:jc w:val="both"/>
        <w:rPr>
          <w:rFonts w:ascii="Times New Roman" w:hAnsi="Times New Roman" w:cs="Times New Roman"/>
          <w:sz w:val="24"/>
          <w:szCs w:val="24"/>
          <w:lang w:val="sk-SK"/>
        </w:rPr>
      </w:pPr>
      <w:r w:rsidRPr="00766BB8">
        <w:rPr>
          <w:rFonts w:ascii="Times New Roman" w:hAnsi="Times New Roman" w:cs="Times New Roman"/>
          <w:sz w:val="24"/>
          <w:szCs w:val="24"/>
          <w:lang w:val="sk-SK"/>
        </w:rPr>
        <w:t xml:space="preserve">(6) </w:t>
      </w:r>
      <w:r w:rsidR="006E60BF" w:rsidRPr="0089729D">
        <w:rPr>
          <w:rFonts w:ascii="Times New Roman" w:hAnsi="Times New Roman" w:cs="Times New Roman"/>
          <w:sz w:val="24"/>
          <w:szCs w:val="24"/>
          <w:lang w:val="sk-SK"/>
        </w:rPr>
        <w:t>Úrad informuje dotknutú osobu o tom, že vykonal všetky nevyhnutné overenia alebo preskúmani</w:t>
      </w:r>
      <w:r w:rsidR="003061D0" w:rsidRPr="0089729D">
        <w:rPr>
          <w:rFonts w:ascii="Times New Roman" w:hAnsi="Times New Roman" w:cs="Times New Roman"/>
          <w:sz w:val="24"/>
          <w:szCs w:val="24"/>
          <w:lang w:val="sk-SK"/>
        </w:rPr>
        <w:t>a</w:t>
      </w:r>
      <w:r w:rsidR="006E60BF" w:rsidRPr="0089729D">
        <w:rPr>
          <w:rFonts w:ascii="Times New Roman" w:hAnsi="Times New Roman" w:cs="Times New Roman"/>
          <w:sz w:val="24"/>
          <w:szCs w:val="24"/>
          <w:lang w:val="sk-SK"/>
        </w:rPr>
        <w:t>.</w:t>
      </w:r>
      <w:r w:rsidR="006E60BF" w:rsidRPr="00766BB8">
        <w:rPr>
          <w:rFonts w:ascii="Times New Roman" w:hAnsi="Times New Roman" w:cs="Times New Roman"/>
          <w:sz w:val="24"/>
          <w:szCs w:val="24"/>
          <w:lang w:val="sk-SK"/>
        </w:rPr>
        <w:t xml:space="preserve"> </w:t>
      </w:r>
      <w:r w:rsidR="00421D3B" w:rsidRPr="00766BB8">
        <w:rPr>
          <w:rFonts w:ascii="Times New Roman" w:hAnsi="Times New Roman" w:cs="Times New Roman"/>
          <w:sz w:val="24"/>
          <w:szCs w:val="24"/>
          <w:lang w:val="sk-SK"/>
        </w:rPr>
        <w:t>Úrad informuje dotknutú osobu aj o</w:t>
      </w:r>
      <w:r w:rsidR="003E26EC">
        <w:rPr>
          <w:rFonts w:ascii="Times New Roman" w:hAnsi="Times New Roman" w:cs="Times New Roman"/>
          <w:sz w:val="24"/>
          <w:szCs w:val="24"/>
          <w:lang w:val="sk-SK"/>
        </w:rPr>
        <w:t xml:space="preserve"> </w:t>
      </w:r>
      <w:r w:rsidR="00421D3B" w:rsidRPr="00766BB8">
        <w:rPr>
          <w:rFonts w:ascii="Times New Roman" w:hAnsi="Times New Roman" w:cs="Times New Roman"/>
          <w:sz w:val="24"/>
          <w:szCs w:val="24"/>
          <w:lang w:val="sk-SK"/>
        </w:rPr>
        <w:t>možnosti uplatnenia práv na inú právnu ochranu.</w:t>
      </w:r>
      <w:r w:rsidR="00421D3B" w:rsidRPr="00766BB8">
        <w:rPr>
          <w:rStyle w:val="Odkaznapoznmkupodiarou"/>
          <w:rFonts w:ascii="Times New Roman" w:hAnsi="Times New Roman" w:cs="Times New Roman"/>
          <w:sz w:val="24"/>
          <w:szCs w:val="24"/>
          <w:lang w:val="sk-SK"/>
        </w:rPr>
        <w:footnoteReference w:id="4"/>
      </w:r>
      <w:r w:rsidR="00421D3B" w:rsidRPr="00766BB8">
        <w:rPr>
          <w:rFonts w:ascii="Times New Roman" w:hAnsi="Times New Roman" w:cs="Times New Roman"/>
          <w:sz w:val="24"/>
          <w:szCs w:val="24"/>
          <w:lang w:val="sk-SK"/>
        </w:rPr>
        <w:t>)</w:t>
      </w:r>
    </w:p>
    <w:p w14:paraId="077B0893" w14:textId="77777777" w:rsidR="0063470B" w:rsidRPr="0063470B" w:rsidRDefault="0063470B" w:rsidP="00ED44D8">
      <w:pPr>
        <w:spacing w:after="0" w:line="240" w:lineRule="auto"/>
        <w:contextualSpacing/>
        <w:jc w:val="both"/>
        <w:rPr>
          <w:rFonts w:ascii="Times New Roman" w:hAnsi="Times New Roman" w:cs="Times New Roman"/>
          <w:sz w:val="24"/>
          <w:szCs w:val="24"/>
          <w:lang w:val="sk-SK"/>
        </w:rPr>
      </w:pPr>
    </w:p>
    <w:p w14:paraId="3DB102AB" w14:textId="1AC53FED" w:rsidR="000067C4" w:rsidRPr="00522171" w:rsidRDefault="000067C4" w:rsidP="00ED44D8">
      <w:pPr>
        <w:spacing w:after="0" w:line="240" w:lineRule="auto"/>
        <w:contextualSpacing/>
        <w:jc w:val="center"/>
        <w:rPr>
          <w:rFonts w:ascii="Times New Roman" w:hAnsi="Times New Roman" w:cs="Times New Roman"/>
          <w:sz w:val="24"/>
          <w:szCs w:val="24"/>
          <w:lang w:val="sk-SK"/>
        </w:rPr>
      </w:pPr>
      <w:bookmarkStart w:id="196" w:name="paragraf-64.oznacenie"/>
      <w:bookmarkStart w:id="197" w:name="paragraf-64"/>
      <w:bookmarkEnd w:id="171"/>
      <w:bookmarkEnd w:id="195"/>
      <w:r w:rsidRPr="00522171">
        <w:rPr>
          <w:rFonts w:ascii="Times New Roman" w:hAnsi="Times New Roman" w:cs="Times New Roman"/>
          <w:b/>
          <w:sz w:val="24"/>
          <w:szCs w:val="24"/>
          <w:lang w:val="sk-SK"/>
        </w:rPr>
        <w:t xml:space="preserve">§ </w:t>
      </w:r>
      <w:r w:rsidR="00AF0FB7" w:rsidRPr="00522171">
        <w:rPr>
          <w:rFonts w:ascii="Times New Roman" w:hAnsi="Times New Roman" w:cs="Times New Roman"/>
          <w:b/>
          <w:sz w:val="24"/>
          <w:szCs w:val="24"/>
          <w:lang w:val="sk-SK"/>
        </w:rPr>
        <w:t>1</w:t>
      </w:r>
      <w:r w:rsidR="0089729D">
        <w:rPr>
          <w:rFonts w:ascii="Times New Roman" w:hAnsi="Times New Roman" w:cs="Times New Roman"/>
          <w:b/>
          <w:sz w:val="24"/>
          <w:szCs w:val="24"/>
          <w:lang w:val="sk-SK"/>
        </w:rPr>
        <w:t>5</w:t>
      </w:r>
    </w:p>
    <w:p w14:paraId="4AC02C64" w14:textId="0A533A07" w:rsidR="000067C4" w:rsidRPr="00522171" w:rsidRDefault="000067C4" w:rsidP="00ED44D8">
      <w:pPr>
        <w:spacing w:after="0" w:line="240" w:lineRule="auto"/>
        <w:contextualSpacing/>
        <w:jc w:val="center"/>
        <w:rPr>
          <w:rFonts w:ascii="Times New Roman" w:hAnsi="Times New Roman" w:cs="Times New Roman"/>
          <w:sz w:val="24"/>
          <w:szCs w:val="24"/>
          <w:lang w:val="sk-SK"/>
        </w:rPr>
      </w:pPr>
      <w:bookmarkStart w:id="198" w:name="paragraf-64.nadpis"/>
      <w:bookmarkEnd w:id="196"/>
      <w:r w:rsidRPr="00522171">
        <w:rPr>
          <w:rFonts w:ascii="Times New Roman" w:hAnsi="Times New Roman" w:cs="Times New Roman"/>
          <w:b/>
          <w:sz w:val="24"/>
          <w:szCs w:val="24"/>
          <w:lang w:val="sk-SK"/>
        </w:rPr>
        <w:t>Oznámenie opravy, vymazania alebo obmedzenia spracúvania osobných údajov</w:t>
      </w:r>
    </w:p>
    <w:p w14:paraId="2D364058" w14:textId="77777777" w:rsidR="00522171" w:rsidRDefault="00522171" w:rsidP="00ED44D8">
      <w:pPr>
        <w:spacing w:after="0" w:line="240" w:lineRule="auto"/>
        <w:contextualSpacing/>
        <w:jc w:val="both"/>
        <w:rPr>
          <w:rFonts w:ascii="Times New Roman" w:hAnsi="Times New Roman" w:cs="Times New Roman"/>
          <w:sz w:val="24"/>
          <w:szCs w:val="24"/>
          <w:lang w:val="sk-SK"/>
        </w:rPr>
      </w:pPr>
      <w:bookmarkStart w:id="199" w:name="paragraf-64.odsek-1.oznacenie"/>
      <w:bookmarkStart w:id="200" w:name="paragraf-64.odsek-1"/>
      <w:bookmarkEnd w:id="198"/>
      <w:bookmarkEnd w:id="199"/>
    </w:p>
    <w:p w14:paraId="4973E31A" w14:textId="5A57AEA5" w:rsidR="000067C4" w:rsidRPr="00522171" w:rsidRDefault="000067C4" w:rsidP="00ED44D8">
      <w:pPr>
        <w:spacing w:after="0" w:line="240" w:lineRule="auto"/>
        <w:ind w:firstLine="708"/>
        <w:contextualSpacing/>
        <w:jc w:val="both"/>
        <w:rPr>
          <w:rFonts w:ascii="Times New Roman" w:hAnsi="Times New Roman" w:cs="Times New Roman"/>
          <w:sz w:val="24"/>
          <w:szCs w:val="24"/>
          <w:lang w:val="sk-SK"/>
        </w:rPr>
      </w:pPr>
      <w:r w:rsidRPr="00522171">
        <w:rPr>
          <w:rFonts w:ascii="Times New Roman" w:hAnsi="Times New Roman" w:cs="Times New Roman"/>
          <w:sz w:val="24"/>
          <w:szCs w:val="24"/>
          <w:lang w:val="sk-SK"/>
        </w:rPr>
        <w:t xml:space="preserve">Príslušný orgán je povinný oznámiť opravu nesprávnych osobných údajov príslušnému orgánu, od ktorého nesprávne osobné údaje získal. Ak príslušný orgán nesprávne osobné údaje opraví, vymaže alebo obmedzí ich spracúvanie podľa </w:t>
      </w:r>
      <w:bookmarkStart w:id="201" w:name="paragraf-64.odsek-1.text"/>
      <w:r w:rsidR="00A32A1E" w:rsidRPr="00522171">
        <w:rPr>
          <w:rFonts w:ascii="Times New Roman" w:hAnsi="Times New Roman" w:cs="Times New Roman"/>
          <w:sz w:val="24"/>
          <w:szCs w:val="24"/>
          <w:lang w:val="sk-SK"/>
        </w:rPr>
        <w:t xml:space="preserve">§ </w:t>
      </w:r>
      <w:r w:rsidR="00A32A1E">
        <w:rPr>
          <w:rFonts w:ascii="Times New Roman" w:hAnsi="Times New Roman" w:cs="Times New Roman"/>
          <w:sz w:val="24"/>
          <w:szCs w:val="24"/>
          <w:lang w:val="sk-SK"/>
        </w:rPr>
        <w:t>1</w:t>
      </w:r>
      <w:r w:rsidR="0089729D">
        <w:rPr>
          <w:rFonts w:ascii="Times New Roman" w:hAnsi="Times New Roman" w:cs="Times New Roman"/>
          <w:sz w:val="24"/>
          <w:szCs w:val="24"/>
          <w:lang w:val="sk-SK"/>
        </w:rPr>
        <w:t>3</w:t>
      </w:r>
      <w:r w:rsidR="00A32A1E" w:rsidRPr="00522171">
        <w:rPr>
          <w:rFonts w:ascii="Times New Roman" w:hAnsi="Times New Roman" w:cs="Times New Roman"/>
          <w:sz w:val="24"/>
          <w:szCs w:val="24"/>
          <w:lang w:val="sk-SK"/>
        </w:rPr>
        <w:t xml:space="preserve"> ods. 1 až 3</w:t>
      </w:r>
      <w:r w:rsidRPr="00522171">
        <w:rPr>
          <w:rFonts w:ascii="Times New Roman" w:hAnsi="Times New Roman" w:cs="Times New Roman"/>
          <w:sz w:val="24"/>
          <w:szCs w:val="24"/>
          <w:lang w:val="sk-SK"/>
        </w:rPr>
        <w:t>, informuje o tom príjemcu, ktorý je také osobné údaje povinný opraviť, vymazať alebo obmedziť ich spracúvanie.</w:t>
      </w:r>
      <w:bookmarkEnd w:id="201"/>
    </w:p>
    <w:p w14:paraId="1A1F9F20" w14:textId="77777777" w:rsidR="00522171" w:rsidRPr="00522171" w:rsidRDefault="00522171" w:rsidP="00ED44D8">
      <w:pPr>
        <w:spacing w:after="0" w:line="240" w:lineRule="auto"/>
        <w:contextualSpacing/>
        <w:jc w:val="both"/>
        <w:rPr>
          <w:rFonts w:ascii="Times New Roman" w:hAnsi="Times New Roman" w:cs="Times New Roman"/>
          <w:sz w:val="24"/>
          <w:szCs w:val="24"/>
          <w:lang w:val="sk-SK"/>
        </w:rPr>
      </w:pPr>
    </w:p>
    <w:p w14:paraId="7DDC3010" w14:textId="034BDBB3" w:rsidR="000067C4" w:rsidRPr="00522171" w:rsidRDefault="000067C4" w:rsidP="00ED44D8">
      <w:pPr>
        <w:spacing w:after="0" w:line="240" w:lineRule="auto"/>
        <w:contextualSpacing/>
        <w:jc w:val="center"/>
        <w:rPr>
          <w:rFonts w:ascii="Times New Roman" w:hAnsi="Times New Roman" w:cs="Times New Roman"/>
          <w:sz w:val="24"/>
          <w:szCs w:val="24"/>
          <w:lang w:val="sk-SK"/>
        </w:rPr>
      </w:pPr>
      <w:bookmarkStart w:id="202" w:name="paragraf-65.oznacenie"/>
      <w:bookmarkStart w:id="203" w:name="paragraf-65"/>
      <w:bookmarkEnd w:id="197"/>
      <w:bookmarkEnd w:id="200"/>
      <w:r w:rsidRPr="00522171">
        <w:rPr>
          <w:rFonts w:ascii="Times New Roman" w:hAnsi="Times New Roman" w:cs="Times New Roman"/>
          <w:b/>
          <w:sz w:val="24"/>
          <w:szCs w:val="24"/>
          <w:lang w:val="sk-SK"/>
        </w:rPr>
        <w:t xml:space="preserve">§ </w:t>
      </w:r>
      <w:r w:rsidR="00AF0FB7" w:rsidRPr="00522171">
        <w:rPr>
          <w:rFonts w:ascii="Times New Roman" w:hAnsi="Times New Roman" w:cs="Times New Roman"/>
          <w:b/>
          <w:sz w:val="24"/>
          <w:szCs w:val="24"/>
          <w:lang w:val="sk-SK"/>
        </w:rPr>
        <w:t>1</w:t>
      </w:r>
      <w:r w:rsidR="0089729D">
        <w:rPr>
          <w:rFonts w:ascii="Times New Roman" w:hAnsi="Times New Roman" w:cs="Times New Roman"/>
          <w:b/>
          <w:sz w:val="24"/>
          <w:szCs w:val="24"/>
          <w:lang w:val="sk-SK"/>
        </w:rPr>
        <w:t>6</w:t>
      </w:r>
    </w:p>
    <w:p w14:paraId="117A7439" w14:textId="77777777" w:rsidR="00522171" w:rsidRDefault="00522171" w:rsidP="00ED44D8">
      <w:pPr>
        <w:spacing w:after="0" w:line="240" w:lineRule="auto"/>
        <w:contextualSpacing/>
        <w:jc w:val="both"/>
        <w:rPr>
          <w:rFonts w:ascii="Times New Roman" w:hAnsi="Times New Roman" w:cs="Times New Roman"/>
          <w:sz w:val="24"/>
          <w:szCs w:val="24"/>
          <w:lang w:val="sk-SK"/>
        </w:rPr>
      </w:pPr>
      <w:bookmarkStart w:id="204" w:name="paragraf-65.odsek-1.oznacenie"/>
      <w:bookmarkStart w:id="205" w:name="paragraf-65.odsek-1"/>
      <w:bookmarkEnd w:id="202"/>
      <w:bookmarkEnd w:id="204"/>
    </w:p>
    <w:p w14:paraId="032CCAEE" w14:textId="7F56A29A" w:rsidR="000067C4" w:rsidRDefault="00F73064" w:rsidP="00ED44D8">
      <w:pPr>
        <w:spacing w:after="0" w:line="240" w:lineRule="auto"/>
        <w:ind w:firstLine="708"/>
        <w:contextualSpacing/>
        <w:jc w:val="both"/>
        <w:rPr>
          <w:rFonts w:ascii="Times New Roman" w:hAnsi="Times New Roman" w:cs="Times New Roman"/>
          <w:sz w:val="24"/>
          <w:szCs w:val="24"/>
          <w:lang w:val="sk-SK"/>
        </w:rPr>
      </w:pPr>
      <w:r>
        <w:rPr>
          <w:rFonts w:ascii="Times New Roman" w:hAnsi="Times New Roman" w:cs="Times New Roman"/>
          <w:sz w:val="24"/>
          <w:szCs w:val="24"/>
          <w:lang w:val="sk-SK"/>
        </w:rPr>
        <w:t xml:space="preserve">(1) </w:t>
      </w:r>
      <w:r w:rsidR="00A32A1E">
        <w:rPr>
          <w:rFonts w:ascii="Times New Roman" w:hAnsi="Times New Roman" w:cs="Times New Roman"/>
          <w:sz w:val="24"/>
          <w:szCs w:val="24"/>
          <w:lang w:val="sk-SK"/>
        </w:rPr>
        <w:t>A</w:t>
      </w:r>
      <w:r w:rsidR="000067C4" w:rsidRPr="00522171">
        <w:rPr>
          <w:rFonts w:ascii="Times New Roman" w:hAnsi="Times New Roman" w:cs="Times New Roman"/>
          <w:sz w:val="24"/>
          <w:szCs w:val="24"/>
          <w:lang w:val="sk-SK"/>
        </w:rPr>
        <w:t>k ide o osobné údaje, ktoré sú súčasťou vyšetrovacieho spisu alebo súdneho spisu v rámci trestného konania</w:t>
      </w:r>
      <w:r w:rsidR="00385479">
        <w:rPr>
          <w:rFonts w:ascii="Times New Roman" w:hAnsi="Times New Roman" w:cs="Times New Roman"/>
          <w:sz w:val="24"/>
          <w:szCs w:val="24"/>
          <w:lang w:val="sk-SK"/>
        </w:rPr>
        <w:t>,</w:t>
      </w:r>
      <w:r w:rsidR="000067C4" w:rsidRPr="00522171">
        <w:rPr>
          <w:rFonts w:ascii="Times New Roman" w:hAnsi="Times New Roman" w:cs="Times New Roman"/>
          <w:sz w:val="24"/>
          <w:szCs w:val="24"/>
          <w:lang w:val="sk-SK"/>
        </w:rPr>
        <w:t xml:space="preserve"> práva </w:t>
      </w:r>
      <w:r w:rsidR="00A32A1E">
        <w:rPr>
          <w:rFonts w:ascii="Times New Roman" w:hAnsi="Times New Roman" w:cs="Times New Roman"/>
          <w:sz w:val="24"/>
          <w:szCs w:val="24"/>
          <w:lang w:val="sk-SK"/>
        </w:rPr>
        <w:t>dotknutej osoby podľa § 1</w:t>
      </w:r>
      <w:r w:rsidR="0089729D">
        <w:rPr>
          <w:rFonts w:ascii="Times New Roman" w:hAnsi="Times New Roman" w:cs="Times New Roman"/>
          <w:sz w:val="24"/>
          <w:szCs w:val="24"/>
          <w:lang w:val="sk-SK"/>
        </w:rPr>
        <w:t>1</w:t>
      </w:r>
      <w:r w:rsidR="00A32A1E">
        <w:rPr>
          <w:rFonts w:ascii="Times New Roman" w:hAnsi="Times New Roman" w:cs="Times New Roman"/>
          <w:sz w:val="24"/>
          <w:szCs w:val="24"/>
          <w:lang w:val="sk-SK"/>
        </w:rPr>
        <w:t xml:space="preserve"> až 1</w:t>
      </w:r>
      <w:r w:rsidR="0089729D">
        <w:rPr>
          <w:rFonts w:ascii="Times New Roman" w:hAnsi="Times New Roman" w:cs="Times New Roman"/>
          <w:sz w:val="24"/>
          <w:szCs w:val="24"/>
          <w:lang w:val="sk-SK"/>
        </w:rPr>
        <w:t>3</w:t>
      </w:r>
      <w:r w:rsidR="000067C4" w:rsidRPr="00522171">
        <w:rPr>
          <w:rFonts w:ascii="Times New Roman" w:hAnsi="Times New Roman" w:cs="Times New Roman"/>
          <w:sz w:val="24"/>
          <w:szCs w:val="24"/>
          <w:lang w:val="sk-SK"/>
        </w:rPr>
        <w:t xml:space="preserve"> sa vykonávajú podľa osobitn</w:t>
      </w:r>
      <w:r w:rsidR="00377BFC">
        <w:rPr>
          <w:rFonts w:ascii="Times New Roman" w:hAnsi="Times New Roman" w:cs="Times New Roman"/>
          <w:sz w:val="24"/>
          <w:szCs w:val="24"/>
          <w:lang w:val="sk-SK"/>
        </w:rPr>
        <w:t>ých</w:t>
      </w:r>
      <w:r w:rsidR="000067C4" w:rsidRPr="00522171">
        <w:rPr>
          <w:rFonts w:ascii="Times New Roman" w:hAnsi="Times New Roman" w:cs="Times New Roman"/>
          <w:sz w:val="24"/>
          <w:szCs w:val="24"/>
          <w:lang w:val="sk-SK"/>
        </w:rPr>
        <w:t xml:space="preserve"> predpis</w:t>
      </w:r>
      <w:r w:rsidR="00377BFC">
        <w:rPr>
          <w:rFonts w:ascii="Times New Roman" w:hAnsi="Times New Roman" w:cs="Times New Roman"/>
          <w:sz w:val="24"/>
          <w:szCs w:val="24"/>
          <w:lang w:val="sk-SK"/>
        </w:rPr>
        <w:t>ov</w:t>
      </w:r>
      <w:r w:rsidR="00B92EEC">
        <w:rPr>
          <w:rFonts w:ascii="Times New Roman" w:hAnsi="Times New Roman" w:cs="Times New Roman"/>
          <w:sz w:val="24"/>
          <w:szCs w:val="24"/>
          <w:lang w:val="sk-SK"/>
        </w:rPr>
        <w:t>.</w:t>
      </w:r>
      <w:r w:rsidR="00522171">
        <w:rPr>
          <w:rStyle w:val="Odkaznapoznmkupodiarou"/>
          <w:rFonts w:ascii="Times New Roman" w:hAnsi="Times New Roman" w:cs="Times New Roman"/>
          <w:sz w:val="24"/>
          <w:szCs w:val="24"/>
          <w:lang w:val="sk-SK"/>
        </w:rPr>
        <w:footnoteReference w:id="5"/>
      </w:r>
      <w:r w:rsidR="00522171">
        <w:rPr>
          <w:rFonts w:ascii="Times New Roman" w:hAnsi="Times New Roman" w:cs="Times New Roman"/>
          <w:sz w:val="24"/>
          <w:szCs w:val="24"/>
          <w:lang w:val="sk-SK"/>
        </w:rPr>
        <w:t>)</w:t>
      </w:r>
    </w:p>
    <w:p w14:paraId="3FC490E2" w14:textId="0F02B899" w:rsidR="00522171" w:rsidRDefault="00522171" w:rsidP="00ED44D8">
      <w:pPr>
        <w:spacing w:after="0" w:line="240" w:lineRule="auto"/>
        <w:contextualSpacing/>
        <w:jc w:val="both"/>
        <w:rPr>
          <w:rFonts w:ascii="Times New Roman" w:hAnsi="Times New Roman" w:cs="Times New Roman"/>
          <w:sz w:val="24"/>
          <w:szCs w:val="24"/>
          <w:lang w:val="sk-SK"/>
        </w:rPr>
      </w:pPr>
    </w:p>
    <w:p w14:paraId="76707B9A" w14:textId="1990308D" w:rsidR="00F73064" w:rsidRDefault="00F73064" w:rsidP="00ED44D8">
      <w:pPr>
        <w:spacing w:after="0" w:line="240" w:lineRule="auto"/>
        <w:ind w:firstLine="708"/>
        <w:contextualSpacing/>
        <w:jc w:val="both"/>
        <w:rPr>
          <w:rFonts w:ascii="Times New Roman" w:eastAsia="Times New Roman" w:hAnsi="Times New Roman" w:cs="Times New Roman"/>
          <w:color w:val="000000"/>
          <w:sz w:val="24"/>
          <w:lang w:val="sk-SK"/>
        </w:rPr>
      </w:pPr>
      <w:r w:rsidRPr="00433961">
        <w:rPr>
          <w:rFonts w:ascii="Times New Roman" w:eastAsia="Times New Roman" w:hAnsi="Times New Roman" w:cs="Times New Roman"/>
          <w:color w:val="000000"/>
          <w:sz w:val="24"/>
          <w:lang w:val="sk-SK"/>
        </w:rPr>
        <w:t xml:space="preserve">(2) </w:t>
      </w:r>
      <w:r w:rsidRPr="00F73064">
        <w:rPr>
          <w:rFonts w:ascii="Times New Roman" w:eastAsia="Times New Roman" w:hAnsi="Times New Roman" w:cs="Times New Roman"/>
          <w:color w:val="000000"/>
          <w:sz w:val="24"/>
          <w:lang w:val="sk-SK"/>
        </w:rPr>
        <w:t>Ak ide o osobné údaje, ktoré sú vedené Zborom väzenskej a justičnej stráže pri zabezpečovaní výkonu väzby a výkonu trestu odňatia slobody, práva dotknutej osoby podľa §</w:t>
      </w:r>
      <w:r w:rsidR="007672D9">
        <w:rPr>
          <w:rFonts w:ascii="Times New Roman" w:eastAsia="Times New Roman" w:hAnsi="Times New Roman" w:cs="Times New Roman"/>
          <w:color w:val="000000"/>
          <w:sz w:val="24"/>
          <w:lang w:val="sk-SK"/>
        </w:rPr>
        <w:t> </w:t>
      </w:r>
      <w:r w:rsidRPr="00F73064">
        <w:rPr>
          <w:rFonts w:ascii="Times New Roman" w:eastAsia="Times New Roman" w:hAnsi="Times New Roman" w:cs="Times New Roman"/>
          <w:color w:val="000000"/>
          <w:sz w:val="24"/>
          <w:lang w:val="sk-SK"/>
        </w:rPr>
        <w:t xml:space="preserve"> 1</w:t>
      </w:r>
      <w:r w:rsidR="00F31BA0">
        <w:rPr>
          <w:rFonts w:ascii="Times New Roman" w:eastAsia="Times New Roman" w:hAnsi="Times New Roman" w:cs="Times New Roman"/>
          <w:color w:val="000000"/>
          <w:sz w:val="24"/>
          <w:lang w:val="sk-SK"/>
        </w:rPr>
        <w:t>1</w:t>
      </w:r>
      <w:r w:rsidRPr="00F73064">
        <w:rPr>
          <w:rFonts w:ascii="Times New Roman" w:eastAsia="Times New Roman" w:hAnsi="Times New Roman" w:cs="Times New Roman"/>
          <w:color w:val="000000"/>
          <w:sz w:val="24"/>
          <w:lang w:val="sk-SK"/>
        </w:rPr>
        <w:t xml:space="preserve"> až 1</w:t>
      </w:r>
      <w:r w:rsidR="00F31BA0">
        <w:rPr>
          <w:rFonts w:ascii="Times New Roman" w:eastAsia="Times New Roman" w:hAnsi="Times New Roman" w:cs="Times New Roman"/>
          <w:color w:val="000000"/>
          <w:sz w:val="24"/>
          <w:lang w:val="sk-SK"/>
        </w:rPr>
        <w:t>3</w:t>
      </w:r>
      <w:r w:rsidRPr="00F73064">
        <w:rPr>
          <w:rFonts w:ascii="Times New Roman" w:eastAsia="Times New Roman" w:hAnsi="Times New Roman" w:cs="Times New Roman"/>
          <w:color w:val="000000"/>
          <w:sz w:val="24"/>
          <w:lang w:val="sk-SK"/>
        </w:rPr>
        <w:t xml:space="preserve"> sa vykonávajú podľa osobitných predpisov</w:t>
      </w:r>
      <w:r w:rsidRPr="00433961">
        <w:rPr>
          <w:rFonts w:ascii="Times New Roman" w:eastAsia="Times New Roman" w:hAnsi="Times New Roman" w:cs="Times New Roman"/>
          <w:color w:val="000000"/>
          <w:sz w:val="24"/>
          <w:lang w:val="sk-SK"/>
        </w:rPr>
        <w:t>.</w:t>
      </w:r>
      <w:r>
        <w:rPr>
          <w:rStyle w:val="Odkaznapoznmkupodiarou"/>
          <w:rFonts w:ascii="Times New Roman" w:eastAsia="Times New Roman" w:hAnsi="Times New Roman" w:cs="Times New Roman"/>
          <w:color w:val="000000"/>
          <w:sz w:val="24"/>
        </w:rPr>
        <w:footnoteReference w:id="6"/>
      </w:r>
      <w:r w:rsidR="00433961">
        <w:rPr>
          <w:rFonts w:ascii="Times New Roman" w:eastAsia="Times New Roman" w:hAnsi="Times New Roman" w:cs="Times New Roman"/>
          <w:color w:val="000000"/>
          <w:sz w:val="24"/>
          <w:lang w:val="sk-SK"/>
        </w:rPr>
        <w:t>)</w:t>
      </w:r>
    </w:p>
    <w:p w14:paraId="3A2EE6DB" w14:textId="77777777" w:rsidR="00433961" w:rsidRPr="00522171" w:rsidRDefault="00433961" w:rsidP="00ED44D8">
      <w:pPr>
        <w:spacing w:after="0" w:line="240" w:lineRule="auto"/>
        <w:contextualSpacing/>
        <w:jc w:val="both"/>
        <w:rPr>
          <w:rFonts w:ascii="Times New Roman" w:hAnsi="Times New Roman" w:cs="Times New Roman"/>
          <w:sz w:val="24"/>
          <w:szCs w:val="24"/>
          <w:lang w:val="sk-SK"/>
        </w:rPr>
      </w:pPr>
    </w:p>
    <w:p w14:paraId="6871BC57" w14:textId="5571EBF4" w:rsidR="000067C4" w:rsidRPr="005878E3" w:rsidRDefault="000067C4" w:rsidP="00ED44D8">
      <w:pPr>
        <w:spacing w:after="0" w:line="240" w:lineRule="auto"/>
        <w:contextualSpacing/>
        <w:jc w:val="center"/>
        <w:rPr>
          <w:rFonts w:ascii="Times New Roman" w:hAnsi="Times New Roman" w:cs="Times New Roman"/>
          <w:sz w:val="24"/>
          <w:szCs w:val="24"/>
          <w:lang w:val="sk-SK"/>
        </w:rPr>
      </w:pPr>
      <w:bookmarkStart w:id="206" w:name="paragraf-66.oznacenie"/>
      <w:bookmarkStart w:id="207" w:name="paragraf-66"/>
      <w:bookmarkEnd w:id="203"/>
      <w:bookmarkEnd w:id="205"/>
      <w:r w:rsidRPr="005878E3">
        <w:rPr>
          <w:rFonts w:ascii="Times New Roman" w:hAnsi="Times New Roman" w:cs="Times New Roman"/>
          <w:b/>
          <w:sz w:val="24"/>
          <w:szCs w:val="24"/>
          <w:lang w:val="sk-SK"/>
        </w:rPr>
        <w:t xml:space="preserve">§ </w:t>
      </w:r>
      <w:r w:rsidR="00AF0FB7">
        <w:rPr>
          <w:rFonts w:ascii="Times New Roman" w:hAnsi="Times New Roman" w:cs="Times New Roman"/>
          <w:b/>
          <w:sz w:val="24"/>
          <w:szCs w:val="24"/>
          <w:lang w:val="sk-SK"/>
        </w:rPr>
        <w:t>1</w:t>
      </w:r>
      <w:r w:rsidR="00F31BA0">
        <w:rPr>
          <w:rFonts w:ascii="Times New Roman" w:hAnsi="Times New Roman" w:cs="Times New Roman"/>
          <w:b/>
          <w:sz w:val="24"/>
          <w:szCs w:val="24"/>
          <w:lang w:val="sk-SK"/>
        </w:rPr>
        <w:t>7</w:t>
      </w:r>
    </w:p>
    <w:p w14:paraId="6E533211" w14:textId="205D7E51" w:rsidR="000067C4" w:rsidRPr="005878E3" w:rsidRDefault="000067C4" w:rsidP="00ED44D8">
      <w:pPr>
        <w:spacing w:after="0" w:line="240" w:lineRule="auto"/>
        <w:contextualSpacing/>
        <w:jc w:val="center"/>
        <w:rPr>
          <w:rFonts w:ascii="Times New Roman" w:hAnsi="Times New Roman" w:cs="Times New Roman"/>
          <w:sz w:val="24"/>
          <w:szCs w:val="24"/>
          <w:lang w:val="sk-SK"/>
        </w:rPr>
      </w:pPr>
      <w:bookmarkStart w:id="208" w:name="paragraf-66.nadpis"/>
      <w:bookmarkEnd w:id="206"/>
      <w:r w:rsidRPr="005878E3">
        <w:rPr>
          <w:rFonts w:ascii="Times New Roman" w:hAnsi="Times New Roman" w:cs="Times New Roman"/>
          <w:b/>
          <w:sz w:val="24"/>
          <w:szCs w:val="24"/>
          <w:lang w:val="sk-SK"/>
        </w:rPr>
        <w:t>Automatizované individuálne rozhodovanie</w:t>
      </w:r>
    </w:p>
    <w:p w14:paraId="5BA8323A" w14:textId="77777777" w:rsidR="00F56FBC" w:rsidRDefault="00F56FBC" w:rsidP="00ED44D8">
      <w:pPr>
        <w:spacing w:after="0" w:line="240" w:lineRule="auto"/>
        <w:contextualSpacing/>
        <w:jc w:val="both"/>
        <w:rPr>
          <w:rFonts w:ascii="Times New Roman" w:hAnsi="Times New Roman" w:cs="Times New Roman"/>
          <w:sz w:val="24"/>
          <w:szCs w:val="24"/>
          <w:lang w:val="sk-SK"/>
        </w:rPr>
      </w:pPr>
      <w:bookmarkStart w:id="209" w:name="paragraf-66.odsek-1.oznacenie"/>
      <w:bookmarkStart w:id="210" w:name="paragraf-66.odsek-1"/>
      <w:bookmarkEnd w:id="208"/>
    </w:p>
    <w:p w14:paraId="08B4AC91" w14:textId="6D8F69E2" w:rsidR="000067C4" w:rsidRPr="005878E3" w:rsidRDefault="000067C4" w:rsidP="00ED44D8">
      <w:pPr>
        <w:spacing w:after="0" w:line="240" w:lineRule="auto"/>
        <w:ind w:firstLine="708"/>
        <w:contextualSpacing/>
        <w:jc w:val="both"/>
        <w:rPr>
          <w:rFonts w:ascii="Times New Roman" w:hAnsi="Times New Roman" w:cs="Times New Roman"/>
          <w:sz w:val="24"/>
          <w:szCs w:val="24"/>
          <w:lang w:val="sk-SK"/>
        </w:rPr>
      </w:pPr>
      <w:r w:rsidRPr="005878E3">
        <w:rPr>
          <w:rFonts w:ascii="Times New Roman" w:hAnsi="Times New Roman" w:cs="Times New Roman"/>
          <w:sz w:val="24"/>
          <w:szCs w:val="24"/>
          <w:lang w:val="sk-SK"/>
        </w:rPr>
        <w:t xml:space="preserve">(1) </w:t>
      </w:r>
      <w:bookmarkStart w:id="211" w:name="paragraf-66.odsek-1.text"/>
      <w:bookmarkEnd w:id="209"/>
      <w:r w:rsidRPr="005878E3">
        <w:rPr>
          <w:rFonts w:ascii="Times New Roman" w:hAnsi="Times New Roman" w:cs="Times New Roman"/>
          <w:sz w:val="24"/>
          <w:szCs w:val="24"/>
          <w:lang w:val="sk-SK"/>
        </w:rPr>
        <w:t>Rozhodnutie príslušného orgánu, ktoré má na dotknutú osobu nepriaznivé právne účinky</w:t>
      </w:r>
      <w:r w:rsidR="0063470B">
        <w:rPr>
          <w:rFonts w:ascii="Times New Roman" w:hAnsi="Times New Roman" w:cs="Times New Roman"/>
          <w:sz w:val="24"/>
          <w:szCs w:val="24"/>
          <w:lang w:val="sk-SK"/>
        </w:rPr>
        <w:t xml:space="preserve"> alebo </w:t>
      </w:r>
      <w:r w:rsidR="00350C21">
        <w:rPr>
          <w:rFonts w:ascii="Times New Roman" w:hAnsi="Times New Roman" w:cs="Times New Roman"/>
          <w:sz w:val="24"/>
          <w:szCs w:val="24"/>
          <w:lang w:val="sk-SK"/>
        </w:rPr>
        <w:t xml:space="preserve">iné </w:t>
      </w:r>
      <w:r w:rsidR="0063470B">
        <w:rPr>
          <w:rFonts w:ascii="Times New Roman" w:hAnsi="Times New Roman" w:cs="Times New Roman"/>
          <w:sz w:val="24"/>
          <w:szCs w:val="24"/>
          <w:lang w:val="sk-SK"/>
        </w:rPr>
        <w:t>významné dôsledky</w:t>
      </w:r>
      <w:r w:rsidRPr="005878E3">
        <w:rPr>
          <w:rFonts w:ascii="Times New Roman" w:hAnsi="Times New Roman" w:cs="Times New Roman"/>
          <w:sz w:val="24"/>
          <w:szCs w:val="24"/>
          <w:lang w:val="sk-SK"/>
        </w:rPr>
        <w:t xml:space="preserve">, nesmie byť založené výlučne na automatizovanom spracúvaní osobných údajov vrátane profilovania, ak osobitný predpis alebo medzinárodná zmluva, ktorou je Slovenská republika viazaná, neustanovuje inak. Osobitým predpisom alebo medzinárodnou zmluvou, ktorou je Slovenská republika viazaná, musia byť ustanovené primerané záruky ochrany práv </w:t>
      </w:r>
      <w:r w:rsidR="00450B0B">
        <w:rPr>
          <w:rFonts w:ascii="Times New Roman" w:hAnsi="Times New Roman" w:cs="Times New Roman"/>
          <w:sz w:val="24"/>
          <w:szCs w:val="24"/>
          <w:lang w:val="sk-SK"/>
        </w:rPr>
        <w:t xml:space="preserve">a slobôd </w:t>
      </w:r>
      <w:r w:rsidRPr="005878E3">
        <w:rPr>
          <w:rFonts w:ascii="Times New Roman" w:hAnsi="Times New Roman" w:cs="Times New Roman"/>
          <w:sz w:val="24"/>
          <w:szCs w:val="24"/>
          <w:lang w:val="sk-SK"/>
        </w:rPr>
        <w:t xml:space="preserve">dotknutej osoby, najmä právo na overenie rozhodnutia </w:t>
      </w:r>
      <w:r w:rsidR="00421C52">
        <w:rPr>
          <w:rFonts w:ascii="Times New Roman" w:hAnsi="Times New Roman" w:cs="Times New Roman"/>
          <w:sz w:val="24"/>
          <w:szCs w:val="24"/>
          <w:lang w:val="sk-SK"/>
        </w:rPr>
        <w:t>ľudským zásahom</w:t>
      </w:r>
      <w:r w:rsidRPr="005878E3">
        <w:rPr>
          <w:rFonts w:ascii="Times New Roman" w:hAnsi="Times New Roman" w:cs="Times New Roman"/>
          <w:sz w:val="24"/>
          <w:szCs w:val="24"/>
          <w:lang w:val="sk-SK"/>
        </w:rPr>
        <w:t xml:space="preserve"> zo </w:t>
      </w:r>
      <w:r w:rsidR="00C26A53">
        <w:rPr>
          <w:rFonts w:ascii="Times New Roman" w:hAnsi="Times New Roman" w:cs="Times New Roman"/>
          <w:sz w:val="24"/>
          <w:szCs w:val="24"/>
          <w:lang w:val="sk-SK"/>
        </w:rPr>
        <w:t> </w:t>
      </w:r>
      <w:r w:rsidRPr="005878E3">
        <w:rPr>
          <w:rFonts w:ascii="Times New Roman" w:hAnsi="Times New Roman" w:cs="Times New Roman"/>
          <w:sz w:val="24"/>
          <w:szCs w:val="24"/>
          <w:lang w:val="sk-SK"/>
        </w:rPr>
        <w:t xml:space="preserve">strany príslušného orgánu. </w:t>
      </w:r>
      <w:bookmarkEnd w:id="211"/>
    </w:p>
    <w:p w14:paraId="1A3DF4DE" w14:textId="77777777" w:rsidR="00F56FBC" w:rsidRDefault="00F56FBC" w:rsidP="00ED44D8">
      <w:pPr>
        <w:spacing w:after="0" w:line="240" w:lineRule="auto"/>
        <w:contextualSpacing/>
        <w:jc w:val="both"/>
        <w:rPr>
          <w:rFonts w:ascii="Times New Roman" w:hAnsi="Times New Roman" w:cs="Times New Roman"/>
          <w:sz w:val="24"/>
          <w:szCs w:val="24"/>
          <w:lang w:val="sk-SK"/>
        </w:rPr>
      </w:pPr>
      <w:bookmarkStart w:id="212" w:name="paragraf-66.odsek-2.oznacenie"/>
      <w:bookmarkStart w:id="213" w:name="paragraf-66.odsek-2"/>
      <w:bookmarkEnd w:id="210"/>
    </w:p>
    <w:p w14:paraId="164CE9DB" w14:textId="5E9BCE15" w:rsidR="000067C4" w:rsidRPr="005878E3" w:rsidRDefault="000067C4" w:rsidP="00ED44D8">
      <w:pPr>
        <w:spacing w:after="0" w:line="240" w:lineRule="auto"/>
        <w:ind w:firstLine="708"/>
        <w:contextualSpacing/>
        <w:jc w:val="both"/>
        <w:rPr>
          <w:rFonts w:ascii="Times New Roman" w:hAnsi="Times New Roman" w:cs="Times New Roman"/>
          <w:sz w:val="24"/>
          <w:szCs w:val="24"/>
          <w:lang w:val="sk-SK"/>
        </w:rPr>
      </w:pPr>
      <w:r w:rsidRPr="005878E3">
        <w:rPr>
          <w:rFonts w:ascii="Times New Roman" w:hAnsi="Times New Roman" w:cs="Times New Roman"/>
          <w:sz w:val="24"/>
          <w:szCs w:val="24"/>
          <w:lang w:val="sk-SK"/>
        </w:rPr>
        <w:t xml:space="preserve">(2) </w:t>
      </w:r>
      <w:bookmarkStart w:id="214" w:name="paragraf-66.odsek-2.text"/>
      <w:bookmarkEnd w:id="212"/>
      <w:r w:rsidRPr="005878E3">
        <w:rPr>
          <w:rFonts w:ascii="Times New Roman" w:hAnsi="Times New Roman" w:cs="Times New Roman"/>
          <w:sz w:val="24"/>
          <w:szCs w:val="24"/>
          <w:lang w:val="sk-SK"/>
        </w:rPr>
        <w:t xml:space="preserve">Rozhodnutie podľa odseku 1 nesmie byť založené na osobitných kategóriách osobných údajov, ak sa neuplatňujú vhodné opatrenia na zaručenie práv a oprávnených záujmov dotknutej osoby. </w:t>
      </w:r>
      <w:bookmarkEnd w:id="214"/>
    </w:p>
    <w:p w14:paraId="30C21048" w14:textId="77777777" w:rsidR="00F56FBC" w:rsidRDefault="00F56FBC" w:rsidP="00ED44D8">
      <w:pPr>
        <w:spacing w:after="0" w:line="240" w:lineRule="auto"/>
        <w:contextualSpacing/>
        <w:jc w:val="both"/>
        <w:rPr>
          <w:rFonts w:ascii="Times New Roman" w:hAnsi="Times New Roman" w:cs="Times New Roman"/>
          <w:sz w:val="24"/>
          <w:szCs w:val="24"/>
          <w:lang w:val="sk-SK"/>
        </w:rPr>
      </w:pPr>
      <w:bookmarkStart w:id="215" w:name="paragraf-66.odsek-3.oznacenie"/>
      <w:bookmarkStart w:id="216" w:name="paragraf-66.odsek-3"/>
      <w:bookmarkEnd w:id="213"/>
    </w:p>
    <w:p w14:paraId="2190058E" w14:textId="75129A2A" w:rsidR="000067C4" w:rsidRDefault="000067C4" w:rsidP="00ED44D8">
      <w:pPr>
        <w:spacing w:after="0" w:line="240" w:lineRule="auto"/>
        <w:ind w:firstLine="708"/>
        <w:contextualSpacing/>
        <w:jc w:val="both"/>
        <w:rPr>
          <w:rFonts w:ascii="Times New Roman" w:hAnsi="Times New Roman" w:cs="Times New Roman"/>
          <w:sz w:val="24"/>
          <w:szCs w:val="24"/>
          <w:lang w:val="sk-SK"/>
        </w:rPr>
      </w:pPr>
      <w:r w:rsidRPr="00E36BBF">
        <w:rPr>
          <w:rFonts w:ascii="Times New Roman" w:hAnsi="Times New Roman" w:cs="Times New Roman"/>
          <w:sz w:val="24"/>
          <w:szCs w:val="24"/>
          <w:lang w:val="sk-SK"/>
        </w:rPr>
        <w:t xml:space="preserve">(3) </w:t>
      </w:r>
      <w:bookmarkStart w:id="217" w:name="paragraf-66.odsek-3.text"/>
      <w:bookmarkEnd w:id="215"/>
      <w:r w:rsidRPr="00E36BBF">
        <w:rPr>
          <w:rFonts w:ascii="Times New Roman" w:hAnsi="Times New Roman" w:cs="Times New Roman"/>
          <w:sz w:val="24"/>
          <w:szCs w:val="24"/>
          <w:lang w:val="sk-SK"/>
        </w:rPr>
        <w:t xml:space="preserve">Profilovanie, ktoré vedie k diskriminácii osôb na základe osobitných kategórií osobných údajov, sa zakazuje. </w:t>
      </w:r>
      <w:bookmarkStart w:id="218" w:name="predpis.clanok-1.cast-tretia.hlava-treti"/>
      <w:bookmarkEnd w:id="71"/>
      <w:bookmarkEnd w:id="207"/>
      <w:bookmarkEnd w:id="216"/>
      <w:bookmarkEnd w:id="217"/>
    </w:p>
    <w:p w14:paraId="68AD4897" w14:textId="77777777" w:rsidR="00906931" w:rsidRPr="00E36BBF" w:rsidRDefault="00906931" w:rsidP="00ED44D8">
      <w:pPr>
        <w:spacing w:after="0" w:line="240" w:lineRule="auto"/>
        <w:ind w:firstLine="708"/>
        <w:contextualSpacing/>
        <w:jc w:val="both"/>
        <w:rPr>
          <w:rFonts w:ascii="Times New Roman" w:hAnsi="Times New Roman" w:cs="Times New Roman"/>
          <w:sz w:val="24"/>
          <w:szCs w:val="24"/>
          <w:lang w:val="sk-SK"/>
        </w:rPr>
      </w:pPr>
    </w:p>
    <w:p w14:paraId="71F35D46" w14:textId="5979BD12" w:rsidR="00F56FBC" w:rsidRPr="00E36BBF" w:rsidRDefault="00F56FBC" w:rsidP="00ED44D8">
      <w:pPr>
        <w:spacing w:after="0" w:line="240" w:lineRule="auto"/>
        <w:contextualSpacing/>
        <w:jc w:val="center"/>
        <w:rPr>
          <w:rFonts w:ascii="Times New Roman" w:hAnsi="Times New Roman" w:cs="Times New Roman"/>
          <w:b/>
          <w:sz w:val="24"/>
          <w:szCs w:val="24"/>
          <w:lang w:val="sk-SK"/>
        </w:rPr>
      </w:pPr>
      <w:r w:rsidRPr="00E36BBF">
        <w:rPr>
          <w:rFonts w:ascii="Times New Roman" w:hAnsi="Times New Roman" w:cs="Times New Roman"/>
          <w:b/>
          <w:sz w:val="24"/>
          <w:szCs w:val="24"/>
          <w:lang w:val="sk-SK"/>
        </w:rPr>
        <w:t xml:space="preserve">Práva a povinnosti </w:t>
      </w:r>
      <w:r w:rsidR="00AF5A00">
        <w:rPr>
          <w:rFonts w:ascii="Times New Roman" w:hAnsi="Times New Roman" w:cs="Times New Roman"/>
          <w:b/>
          <w:sz w:val="24"/>
          <w:szCs w:val="24"/>
          <w:lang w:val="sk-SK"/>
        </w:rPr>
        <w:t>prevádzkovateľa</w:t>
      </w:r>
      <w:r w:rsidRPr="00E36BBF">
        <w:rPr>
          <w:rFonts w:ascii="Times New Roman" w:hAnsi="Times New Roman" w:cs="Times New Roman"/>
          <w:b/>
          <w:sz w:val="24"/>
          <w:szCs w:val="24"/>
          <w:lang w:val="sk-SK"/>
        </w:rPr>
        <w:t xml:space="preserve"> </w:t>
      </w:r>
      <w:r w:rsidRPr="002C5616">
        <w:rPr>
          <w:rFonts w:ascii="Times New Roman" w:hAnsi="Times New Roman" w:cs="Times New Roman"/>
          <w:b/>
          <w:sz w:val="24"/>
          <w:szCs w:val="24"/>
          <w:lang w:val="sk-SK"/>
        </w:rPr>
        <w:t>a sprostredkovateľa</w:t>
      </w:r>
    </w:p>
    <w:p w14:paraId="556BB4A9" w14:textId="77777777" w:rsidR="00F56FBC" w:rsidRPr="00E36BBF" w:rsidRDefault="00F56FBC" w:rsidP="00ED44D8">
      <w:pPr>
        <w:spacing w:after="0" w:line="240" w:lineRule="auto"/>
        <w:ind w:left="345"/>
        <w:contextualSpacing/>
        <w:jc w:val="both"/>
        <w:rPr>
          <w:rFonts w:ascii="Times New Roman" w:hAnsi="Times New Roman" w:cs="Times New Roman"/>
          <w:bCs/>
          <w:sz w:val="24"/>
          <w:szCs w:val="24"/>
          <w:lang w:val="sk-SK"/>
        </w:rPr>
      </w:pPr>
    </w:p>
    <w:p w14:paraId="2D31CC10" w14:textId="56B6D141" w:rsidR="000067C4" w:rsidRDefault="000067C4" w:rsidP="00ED44D8">
      <w:pPr>
        <w:spacing w:after="0" w:line="240" w:lineRule="auto"/>
        <w:contextualSpacing/>
        <w:jc w:val="center"/>
        <w:rPr>
          <w:rFonts w:ascii="Times New Roman" w:hAnsi="Times New Roman" w:cs="Times New Roman"/>
          <w:b/>
          <w:sz w:val="24"/>
          <w:szCs w:val="24"/>
          <w:lang w:val="sk-SK"/>
        </w:rPr>
      </w:pPr>
      <w:bookmarkStart w:id="219" w:name="paragraf-67.oznacenie"/>
      <w:bookmarkStart w:id="220" w:name="paragraf-67"/>
      <w:r w:rsidRPr="00E36BBF">
        <w:rPr>
          <w:rFonts w:ascii="Times New Roman" w:hAnsi="Times New Roman" w:cs="Times New Roman"/>
          <w:b/>
          <w:sz w:val="24"/>
          <w:szCs w:val="24"/>
          <w:lang w:val="sk-SK"/>
        </w:rPr>
        <w:t xml:space="preserve">§ </w:t>
      </w:r>
      <w:r w:rsidR="00AF0FB7" w:rsidRPr="00E36BBF">
        <w:rPr>
          <w:rFonts w:ascii="Times New Roman" w:hAnsi="Times New Roman" w:cs="Times New Roman"/>
          <w:b/>
          <w:sz w:val="24"/>
          <w:szCs w:val="24"/>
          <w:lang w:val="sk-SK"/>
        </w:rPr>
        <w:t>1</w:t>
      </w:r>
      <w:r w:rsidR="00F31BA0">
        <w:rPr>
          <w:rFonts w:ascii="Times New Roman" w:hAnsi="Times New Roman" w:cs="Times New Roman"/>
          <w:b/>
          <w:sz w:val="24"/>
          <w:szCs w:val="24"/>
          <w:lang w:val="sk-SK"/>
        </w:rPr>
        <w:t>8</w:t>
      </w:r>
    </w:p>
    <w:p w14:paraId="4AF0C2C7" w14:textId="09DE768B" w:rsidR="002C5616" w:rsidRPr="00E36BBF" w:rsidRDefault="002C5616" w:rsidP="00ED44D8">
      <w:pPr>
        <w:spacing w:after="0" w:line="240" w:lineRule="auto"/>
        <w:contextualSpacing/>
        <w:jc w:val="center"/>
        <w:rPr>
          <w:rFonts w:ascii="Times New Roman" w:hAnsi="Times New Roman" w:cs="Times New Roman"/>
          <w:b/>
          <w:sz w:val="24"/>
          <w:szCs w:val="24"/>
          <w:lang w:val="sk-SK"/>
        </w:rPr>
      </w:pPr>
      <w:r>
        <w:rPr>
          <w:rFonts w:ascii="Times New Roman" w:hAnsi="Times New Roman" w:cs="Times New Roman"/>
          <w:b/>
          <w:sz w:val="24"/>
          <w:szCs w:val="24"/>
          <w:lang w:val="sk-SK"/>
        </w:rPr>
        <w:t>Zodpovednosť prevádzkovateľa</w:t>
      </w:r>
    </w:p>
    <w:p w14:paraId="76CF8C86" w14:textId="59FA0E69" w:rsidR="00140FA3" w:rsidRDefault="00140FA3" w:rsidP="00ED44D8">
      <w:pPr>
        <w:spacing w:after="0" w:line="240" w:lineRule="auto"/>
        <w:contextualSpacing/>
        <w:rPr>
          <w:rFonts w:ascii="Times New Roman" w:hAnsi="Times New Roman" w:cs="Times New Roman"/>
          <w:sz w:val="24"/>
          <w:szCs w:val="24"/>
          <w:lang w:val="sk-SK"/>
        </w:rPr>
      </w:pPr>
      <w:bookmarkStart w:id="221" w:name="paragraf-67.odsek-1.oznacenie"/>
      <w:bookmarkStart w:id="222" w:name="paragraf-67.odsek-1"/>
      <w:bookmarkEnd w:id="219"/>
      <w:bookmarkEnd w:id="221"/>
    </w:p>
    <w:p w14:paraId="443814AF" w14:textId="29328BFC" w:rsidR="00D01896" w:rsidRPr="00D01896" w:rsidRDefault="00D01896" w:rsidP="00ED44D8">
      <w:pPr>
        <w:spacing w:after="0" w:line="240" w:lineRule="auto"/>
        <w:ind w:firstLine="708"/>
        <w:contextualSpacing/>
        <w:jc w:val="both"/>
        <w:rPr>
          <w:rFonts w:ascii="Times New Roman" w:hAnsi="Times New Roman" w:cs="Times New Roman"/>
          <w:sz w:val="24"/>
          <w:szCs w:val="24"/>
          <w:lang w:val="sk-SK"/>
        </w:rPr>
      </w:pPr>
      <w:r w:rsidRPr="00566125">
        <w:rPr>
          <w:rFonts w:ascii="Times New Roman" w:hAnsi="Times New Roman" w:cs="Times New Roman"/>
          <w:sz w:val="24"/>
          <w:szCs w:val="24"/>
          <w:lang w:val="sk-SK"/>
        </w:rPr>
        <w:t xml:space="preserve">(1) </w:t>
      </w:r>
      <w:r w:rsidRPr="00D01896">
        <w:rPr>
          <w:rFonts w:ascii="Times New Roman" w:hAnsi="Times New Roman" w:cs="Times New Roman"/>
          <w:sz w:val="24"/>
          <w:szCs w:val="24"/>
          <w:lang w:val="sk-SK"/>
        </w:rPr>
        <w:t>Pr</w:t>
      </w:r>
      <w:r w:rsidR="00734AE2">
        <w:rPr>
          <w:rFonts w:ascii="Times New Roman" w:hAnsi="Times New Roman" w:cs="Times New Roman"/>
          <w:sz w:val="24"/>
          <w:szCs w:val="24"/>
          <w:lang w:val="sk-SK"/>
        </w:rPr>
        <w:t>íslušný orgán</w:t>
      </w:r>
      <w:r w:rsidRPr="00D01896">
        <w:rPr>
          <w:rFonts w:ascii="Times New Roman" w:hAnsi="Times New Roman" w:cs="Times New Roman"/>
          <w:sz w:val="24"/>
          <w:szCs w:val="24"/>
          <w:lang w:val="sk-SK"/>
        </w:rPr>
        <w:t xml:space="preserve"> je povinný so zreteľom na povahu, rozsah, kontext a účely spracúvania osobných údajov, ako aj na riziká s rôznou pravdepodobnosťou a závažnosťou pre práva a slobody fyzickej osoby prijať vhodné technické a organizačné opatrenia na</w:t>
      </w:r>
      <w:r w:rsidR="003A3EE0">
        <w:rPr>
          <w:rFonts w:ascii="Times New Roman" w:hAnsi="Times New Roman" w:cs="Times New Roman"/>
          <w:sz w:val="24"/>
          <w:szCs w:val="24"/>
          <w:lang w:val="sk-SK"/>
        </w:rPr>
        <w:t> </w:t>
      </w:r>
      <w:r w:rsidRPr="00D01896">
        <w:rPr>
          <w:rFonts w:ascii="Times New Roman" w:hAnsi="Times New Roman" w:cs="Times New Roman"/>
          <w:sz w:val="24"/>
          <w:szCs w:val="24"/>
          <w:lang w:val="sk-SK"/>
        </w:rPr>
        <w:t xml:space="preserve"> zabezpečenie a preukázanie toho, že spracúvanie osobných údajov sa vykonáva v súlade s týmto zákonom. </w:t>
      </w:r>
      <w:r w:rsidR="002C5616">
        <w:rPr>
          <w:rFonts w:ascii="Times New Roman" w:hAnsi="Times New Roman" w:cs="Times New Roman"/>
          <w:sz w:val="24"/>
          <w:szCs w:val="24"/>
          <w:lang w:val="sk-SK"/>
        </w:rPr>
        <w:t>O</w:t>
      </w:r>
      <w:r w:rsidRPr="00D01896">
        <w:rPr>
          <w:rFonts w:ascii="Times New Roman" w:hAnsi="Times New Roman" w:cs="Times New Roman"/>
          <w:sz w:val="24"/>
          <w:szCs w:val="24"/>
          <w:lang w:val="sk-SK"/>
        </w:rPr>
        <w:t>patrenia</w:t>
      </w:r>
      <w:r w:rsidR="002C5616">
        <w:rPr>
          <w:rFonts w:ascii="Times New Roman" w:hAnsi="Times New Roman" w:cs="Times New Roman"/>
          <w:sz w:val="24"/>
          <w:szCs w:val="24"/>
          <w:lang w:val="sk-SK"/>
        </w:rPr>
        <w:t xml:space="preserve"> podľa prvej vety</w:t>
      </w:r>
      <w:r w:rsidRPr="00D01896">
        <w:rPr>
          <w:rFonts w:ascii="Times New Roman" w:hAnsi="Times New Roman" w:cs="Times New Roman"/>
          <w:sz w:val="24"/>
          <w:szCs w:val="24"/>
          <w:lang w:val="sk-SK"/>
        </w:rPr>
        <w:t xml:space="preserve"> je </w:t>
      </w:r>
      <w:r w:rsidR="00734AE2">
        <w:rPr>
          <w:rFonts w:ascii="Times New Roman" w:hAnsi="Times New Roman" w:cs="Times New Roman"/>
          <w:sz w:val="24"/>
          <w:szCs w:val="24"/>
          <w:lang w:val="sk-SK"/>
        </w:rPr>
        <w:t>príslušný orgán</w:t>
      </w:r>
      <w:r w:rsidRPr="00D01896">
        <w:rPr>
          <w:rFonts w:ascii="Times New Roman" w:hAnsi="Times New Roman" w:cs="Times New Roman"/>
          <w:sz w:val="24"/>
          <w:szCs w:val="24"/>
          <w:lang w:val="sk-SK"/>
        </w:rPr>
        <w:t xml:space="preserve"> povinný podľa potreby preskúmavať </w:t>
      </w:r>
      <w:r w:rsidR="003A3EE0" w:rsidRPr="00D01896">
        <w:rPr>
          <w:rFonts w:ascii="Times New Roman" w:hAnsi="Times New Roman" w:cs="Times New Roman"/>
          <w:sz w:val="24"/>
          <w:szCs w:val="24"/>
          <w:lang w:val="sk-SK"/>
        </w:rPr>
        <w:t>a</w:t>
      </w:r>
      <w:r w:rsidR="003A3EE0">
        <w:rPr>
          <w:rFonts w:ascii="Times New Roman" w:hAnsi="Times New Roman" w:cs="Times New Roman"/>
          <w:sz w:val="24"/>
          <w:szCs w:val="24"/>
          <w:lang w:val="sk-SK"/>
        </w:rPr>
        <w:t> </w:t>
      </w:r>
      <w:r w:rsidRPr="00D01896">
        <w:rPr>
          <w:rFonts w:ascii="Times New Roman" w:hAnsi="Times New Roman" w:cs="Times New Roman"/>
          <w:sz w:val="24"/>
          <w:szCs w:val="24"/>
          <w:lang w:val="sk-SK"/>
        </w:rPr>
        <w:t>aktualizovať.</w:t>
      </w:r>
    </w:p>
    <w:p w14:paraId="367E5444" w14:textId="77777777" w:rsidR="00D01896" w:rsidRPr="00D01896" w:rsidRDefault="00D01896" w:rsidP="00ED44D8">
      <w:pPr>
        <w:spacing w:after="0" w:line="240" w:lineRule="auto"/>
        <w:contextualSpacing/>
        <w:jc w:val="both"/>
        <w:rPr>
          <w:rFonts w:ascii="Times New Roman" w:hAnsi="Times New Roman" w:cs="Times New Roman"/>
          <w:sz w:val="24"/>
          <w:szCs w:val="24"/>
          <w:lang w:val="sk-SK"/>
        </w:rPr>
      </w:pPr>
    </w:p>
    <w:p w14:paraId="2773949D" w14:textId="46DD02A8" w:rsidR="00D01896" w:rsidRPr="00566125" w:rsidRDefault="00D01896" w:rsidP="00ED44D8">
      <w:pPr>
        <w:spacing w:after="0" w:line="240" w:lineRule="auto"/>
        <w:ind w:firstLine="708"/>
        <w:contextualSpacing/>
        <w:jc w:val="both"/>
        <w:rPr>
          <w:rFonts w:ascii="Times New Roman" w:hAnsi="Times New Roman" w:cs="Times New Roman"/>
          <w:sz w:val="24"/>
          <w:szCs w:val="24"/>
          <w:lang w:val="sk-SK"/>
        </w:rPr>
      </w:pPr>
      <w:r w:rsidRPr="00D01896">
        <w:rPr>
          <w:rFonts w:ascii="Times New Roman" w:hAnsi="Times New Roman" w:cs="Times New Roman"/>
          <w:sz w:val="24"/>
          <w:szCs w:val="24"/>
          <w:lang w:val="sk-SK"/>
        </w:rPr>
        <w:t xml:space="preserve">(2) Opatrenia podľa odseku 1 zahŕňajú zavedenie primeraných postupov ochrany osobných údajov zo strany </w:t>
      </w:r>
      <w:r w:rsidR="00734AE2">
        <w:rPr>
          <w:rFonts w:ascii="Times New Roman" w:hAnsi="Times New Roman" w:cs="Times New Roman"/>
          <w:sz w:val="24"/>
          <w:szCs w:val="24"/>
          <w:lang w:val="sk-SK"/>
        </w:rPr>
        <w:t>príslušného orgánu</w:t>
      </w:r>
      <w:r w:rsidRPr="00D01896">
        <w:rPr>
          <w:rFonts w:ascii="Times New Roman" w:hAnsi="Times New Roman" w:cs="Times New Roman"/>
          <w:sz w:val="24"/>
          <w:szCs w:val="24"/>
          <w:lang w:val="sk-SK"/>
        </w:rPr>
        <w:t>, ak je to vzhľadom na spracovateľské činnosti primerané</w:t>
      </w:r>
      <w:r w:rsidRPr="00566125">
        <w:rPr>
          <w:rFonts w:ascii="Times New Roman" w:hAnsi="Times New Roman" w:cs="Times New Roman"/>
          <w:sz w:val="24"/>
          <w:szCs w:val="24"/>
          <w:lang w:val="sk-SK"/>
        </w:rPr>
        <w:t xml:space="preserve">. </w:t>
      </w:r>
    </w:p>
    <w:p w14:paraId="7A231ABC" w14:textId="332894D5" w:rsidR="00A66DAC" w:rsidRDefault="00A66DAC" w:rsidP="00ED44D8">
      <w:pPr>
        <w:spacing w:after="0" w:line="240" w:lineRule="auto"/>
        <w:contextualSpacing/>
        <w:rPr>
          <w:rFonts w:ascii="Times New Roman" w:hAnsi="Times New Roman" w:cs="Times New Roman"/>
          <w:sz w:val="24"/>
          <w:szCs w:val="24"/>
          <w:lang w:val="sk-SK"/>
        </w:rPr>
      </w:pPr>
    </w:p>
    <w:p w14:paraId="7D2434CC" w14:textId="6837C47B" w:rsidR="00A66DAC" w:rsidRDefault="00A66DAC" w:rsidP="00ED44D8">
      <w:pPr>
        <w:spacing w:after="0" w:line="240" w:lineRule="auto"/>
        <w:contextualSpacing/>
        <w:jc w:val="center"/>
        <w:rPr>
          <w:rFonts w:ascii="Times New Roman" w:hAnsi="Times New Roman" w:cs="Times New Roman"/>
          <w:b/>
          <w:bCs/>
          <w:sz w:val="24"/>
          <w:szCs w:val="24"/>
          <w:lang w:val="sk-SK"/>
        </w:rPr>
      </w:pPr>
      <w:r w:rsidRPr="0089165A">
        <w:rPr>
          <w:rFonts w:ascii="Times New Roman" w:hAnsi="Times New Roman" w:cs="Times New Roman"/>
          <w:b/>
          <w:bCs/>
          <w:sz w:val="24"/>
          <w:szCs w:val="24"/>
          <w:lang w:val="sk-SK"/>
        </w:rPr>
        <w:t xml:space="preserve">§ </w:t>
      </w:r>
      <w:r w:rsidR="00F31BA0">
        <w:rPr>
          <w:rFonts w:ascii="Times New Roman" w:hAnsi="Times New Roman" w:cs="Times New Roman"/>
          <w:b/>
          <w:bCs/>
          <w:sz w:val="24"/>
          <w:szCs w:val="24"/>
          <w:lang w:val="sk-SK"/>
        </w:rPr>
        <w:t>19</w:t>
      </w:r>
    </w:p>
    <w:p w14:paraId="710A7689" w14:textId="7049D5BA" w:rsidR="00A66DAC" w:rsidRPr="0089729D" w:rsidRDefault="00910F50" w:rsidP="00ED44D8">
      <w:pPr>
        <w:spacing w:after="0" w:line="240" w:lineRule="auto"/>
        <w:contextualSpacing/>
        <w:jc w:val="center"/>
        <w:rPr>
          <w:rFonts w:ascii="Times New Roman" w:hAnsi="Times New Roman" w:cs="Times New Roman"/>
          <w:b/>
          <w:sz w:val="24"/>
          <w:szCs w:val="24"/>
          <w:lang w:val="sk-SK"/>
        </w:rPr>
      </w:pPr>
      <w:r w:rsidRPr="0089729D">
        <w:rPr>
          <w:rFonts w:ascii="Times New Roman" w:hAnsi="Times New Roman" w:cs="Times New Roman"/>
          <w:b/>
          <w:sz w:val="24"/>
          <w:szCs w:val="24"/>
          <w:lang w:val="sk-SK"/>
        </w:rPr>
        <w:t>Špecifick</w:t>
      </w:r>
      <w:r w:rsidR="001620F4">
        <w:rPr>
          <w:rFonts w:ascii="Times New Roman" w:hAnsi="Times New Roman" w:cs="Times New Roman"/>
          <w:b/>
          <w:sz w:val="24"/>
          <w:szCs w:val="24"/>
          <w:lang w:val="sk-SK"/>
        </w:rPr>
        <w:t>y navrhnutá a štandardná ochrana</w:t>
      </w:r>
      <w:r w:rsidRPr="0089729D">
        <w:rPr>
          <w:rFonts w:ascii="Times New Roman" w:hAnsi="Times New Roman" w:cs="Times New Roman"/>
          <w:b/>
          <w:sz w:val="24"/>
          <w:szCs w:val="24"/>
          <w:lang w:val="sk-SK"/>
        </w:rPr>
        <w:t xml:space="preserve"> osobných údajov </w:t>
      </w:r>
    </w:p>
    <w:p w14:paraId="2B9EF256" w14:textId="77777777" w:rsidR="00910F50" w:rsidRPr="0089165A" w:rsidRDefault="00910F50" w:rsidP="00ED44D8">
      <w:pPr>
        <w:spacing w:after="0" w:line="240" w:lineRule="auto"/>
        <w:contextualSpacing/>
        <w:rPr>
          <w:rFonts w:ascii="Times New Roman" w:hAnsi="Times New Roman" w:cs="Times New Roman"/>
          <w:sz w:val="24"/>
          <w:szCs w:val="24"/>
          <w:lang w:val="sk-SK"/>
        </w:rPr>
      </w:pPr>
    </w:p>
    <w:p w14:paraId="39724C7F" w14:textId="438CDBEA" w:rsidR="00A66DAC" w:rsidRPr="00A66DAC" w:rsidRDefault="00A66DAC" w:rsidP="00ED44D8">
      <w:pPr>
        <w:spacing w:after="0" w:line="240" w:lineRule="auto"/>
        <w:ind w:firstLine="708"/>
        <w:contextualSpacing/>
        <w:jc w:val="both"/>
        <w:rPr>
          <w:rFonts w:ascii="Times New Roman" w:hAnsi="Times New Roman" w:cs="Times New Roman"/>
          <w:sz w:val="24"/>
          <w:szCs w:val="24"/>
          <w:lang w:val="sk-SK"/>
        </w:rPr>
      </w:pPr>
      <w:r w:rsidRPr="0089165A">
        <w:rPr>
          <w:rFonts w:ascii="Times New Roman" w:hAnsi="Times New Roman" w:cs="Times New Roman"/>
          <w:sz w:val="24"/>
          <w:szCs w:val="24"/>
          <w:lang w:val="sk-SK"/>
        </w:rPr>
        <w:t xml:space="preserve">(1) </w:t>
      </w:r>
      <w:r w:rsidR="00734AE2">
        <w:rPr>
          <w:rFonts w:ascii="Times New Roman" w:hAnsi="Times New Roman" w:cs="Times New Roman"/>
          <w:sz w:val="24"/>
          <w:szCs w:val="24"/>
          <w:lang w:val="sk-SK"/>
        </w:rPr>
        <w:t>Príslušný orgán</w:t>
      </w:r>
      <w:r w:rsidRPr="00A66DAC">
        <w:rPr>
          <w:rFonts w:ascii="Times New Roman" w:hAnsi="Times New Roman" w:cs="Times New Roman"/>
          <w:sz w:val="24"/>
          <w:szCs w:val="24"/>
          <w:lang w:val="sk-SK"/>
        </w:rPr>
        <w:t xml:space="preserve"> je povinný so zreteľom na najnovšie poznatky, náklady </w:t>
      </w:r>
      <w:r w:rsidR="003A3EE0" w:rsidRPr="00A66DAC">
        <w:rPr>
          <w:rFonts w:ascii="Times New Roman" w:hAnsi="Times New Roman" w:cs="Times New Roman"/>
          <w:sz w:val="24"/>
          <w:szCs w:val="24"/>
          <w:lang w:val="sk-SK"/>
        </w:rPr>
        <w:t>na</w:t>
      </w:r>
      <w:r w:rsidR="003A3EE0">
        <w:rPr>
          <w:rFonts w:ascii="Times New Roman" w:hAnsi="Times New Roman" w:cs="Times New Roman"/>
          <w:sz w:val="24"/>
          <w:szCs w:val="24"/>
          <w:lang w:val="sk-SK"/>
        </w:rPr>
        <w:t> </w:t>
      </w:r>
      <w:r w:rsidRPr="00A66DAC">
        <w:rPr>
          <w:rFonts w:ascii="Times New Roman" w:hAnsi="Times New Roman" w:cs="Times New Roman"/>
          <w:sz w:val="24"/>
          <w:szCs w:val="24"/>
          <w:lang w:val="sk-SK"/>
        </w:rPr>
        <w:t>vykonanie opatrení a na povahu, rozsah, kontext a účely spracúvania, ako aj na riziká s</w:t>
      </w:r>
      <w:r w:rsidR="003A3EE0">
        <w:rPr>
          <w:rFonts w:ascii="Times New Roman" w:hAnsi="Times New Roman" w:cs="Times New Roman"/>
          <w:sz w:val="24"/>
          <w:szCs w:val="24"/>
          <w:lang w:val="sk-SK"/>
        </w:rPr>
        <w:t> </w:t>
      </w:r>
      <w:r w:rsidRPr="00A66DAC">
        <w:rPr>
          <w:rFonts w:ascii="Times New Roman" w:hAnsi="Times New Roman" w:cs="Times New Roman"/>
          <w:sz w:val="24"/>
          <w:szCs w:val="24"/>
          <w:lang w:val="sk-SK"/>
        </w:rPr>
        <w:t xml:space="preserve"> rôznou pravdepodobnosťou a závažnosťou, ktoré spracúvanie predstavuje pre práva a</w:t>
      </w:r>
      <w:r w:rsidR="003A3EE0">
        <w:rPr>
          <w:rFonts w:ascii="Times New Roman" w:hAnsi="Times New Roman" w:cs="Times New Roman"/>
          <w:sz w:val="24"/>
          <w:szCs w:val="24"/>
          <w:lang w:val="sk-SK"/>
        </w:rPr>
        <w:t> </w:t>
      </w:r>
      <w:r w:rsidRPr="00A66DAC">
        <w:rPr>
          <w:rFonts w:ascii="Times New Roman" w:hAnsi="Times New Roman" w:cs="Times New Roman"/>
          <w:sz w:val="24"/>
          <w:szCs w:val="24"/>
          <w:lang w:val="sk-SK"/>
        </w:rPr>
        <w:t xml:space="preserve"> slobody fyzických osôb, v čase určenia prostriedkov spracúvania aj v čase samotného spracúvania prijať primerané technické a organizačné opatrenia, najmä </w:t>
      </w:r>
      <w:proofErr w:type="spellStart"/>
      <w:r w:rsidRPr="00A66DAC">
        <w:rPr>
          <w:rFonts w:ascii="Times New Roman" w:hAnsi="Times New Roman" w:cs="Times New Roman"/>
          <w:sz w:val="24"/>
          <w:szCs w:val="24"/>
          <w:lang w:val="sk-SK"/>
        </w:rPr>
        <w:t>pseudonymizáci</w:t>
      </w:r>
      <w:r w:rsidR="008245C3">
        <w:rPr>
          <w:rFonts w:ascii="Times New Roman" w:hAnsi="Times New Roman" w:cs="Times New Roman"/>
          <w:sz w:val="24"/>
          <w:szCs w:val="24"/>
          <w:lang w:val="sk-SK"/>
        </w:rPr>
        <w:t>u</w:t>
      </w:r>
      <w:proofErr w:type="spellEnd"/>
      <w:r w:rsidRPr="00A66DAC">
        <w:rPr>
          <w:rFonts w:ascii="Times New Roman" w:hAnsi="Times New Roman" w:cs="Times New Roman"/>
          <w:sz w:val="24"/>
          <w:szCs w:val="24"/>
          <w:lang w:val="sk-SK"/>
        </w:rPr>
        <w:t xml:space="preserve">, </w:t>
      </w:r>
      <w:r w:rsidR="008245C3" w:rsidRPr="00A66DAC">
        <w:rPr>
          <w:rFonts w:ascii="Times New Roman" w:hAnsi="Times New Roman" w:cs="Times New Roman"/>
          <w:sz w:val="24"/>
          <w:szCs w:val="24"/>
          <w:lang w:val="sk-SK"/>
        </w:rPr>
        <w:t>na</w:t>
      </w:r>
      <w:r w:rsidR="008245C3">
        <w:rPr>
          <w:rFonts w:ascii="Times New Roman" w:hAnsi="Times New Roman" w:cs="Times New Roman"/>
          <w:sz w:val="24"/>
          <w:szCs w:val="24"/>
          <w:lang w:val="sk-SK"/>
        </w:rPr>
        <w:t> </w:t>
      </w:r>
      <w:r w:rsidRPr="00A66DAC">
        <w:rPr>
          <w:rFonts w:ascii="Times New Roman" w:hAnsi="Times New Roman" w:cs="Times New Roman"/>
          <w:sz w:val="24"/>
          <w:szCs w:val="24"/>
          <w:lang w:val="sk-SK"/>
        </w:rPr>
        <w:t xml:space="preserve">účinné zavedenie zásad ochrany osobných údajov, ako je minimalizácia osobných údajov, začleniť do spracúvania nevyhnutné záruky s cieľom splniť požiadavky tohto zákona </w:t>
      </w:r>
      <w:r w:rsidR="00AD71A1" w:rsidRPr="00A66DAC">
        <w:rPr>
          <w:rFonts w:ascii="Times New Roman" w:hAnsi="Times New Roman" w:cs="Times New Roman"/>
          <w:sz w:val="24"/>
          <w:szCs w:val="24"/>
          <w:lang w:val="sk-SK"/>
        </w:rPr>
        <w:t>a</w:t>
      </w:r>
      <w:r w:rsidR="00AD71A1">
        <w:rPr>
          <w:rFonts w:ascii="Times New Roman" w:hAnsi="Times New Roman" w:cs="Times New Roman"/>
          <w:sz w:val="24"/>
          <w:szCs w:val="24"/>
          <w:lang w:val="sk-SK"/>
        </w:rPr>
        <w:t> </w:t>
      </w:r>
      <w:r w:rsidRPr="00A66DAC">
        <w:rPr>
          <w:rFonts w:ascii="Times New Roman" w:hAnsi="Times New Roman" w:cs="Times New Roman"/>
          <w:sz w:val="24"/>
          <w:szCs w:val="24"/>
          <w:lang w:val="sk-SK"/>
        </w:rPr>
        <w:t>chrániť práva dotknutých osôb.</w:t>
      </w:r>
    </w:p>
    <w:p w14:paraId="70ED7F2C" w14:textId="77777777" w:rsidR="00A66DAC" w:rsidRPr="00A66DAC" w:rsidRDefault="00A66DAC" w:rsidP="00ED44D8">
      <w:pPr>
        <w:spacing w:after="0" w:line="240" w:lineRule="auto"/>
        <w:contextualSpacing/>
        <w:jc w:val="both"/>
        <w:rPr>
          <w:rFonts w:ascii="Times New Roman" w:hAnsi="Times New Roman" w:cs="Times New Roman"/>
          <w:sz w:val="24"/>
          <w:szCs w:val="24"/>
          <w:lang w:val="sk-SK"/>
        </w:rPr>
      </w:pPr>
    </w:p>
    <w:p w14:paraId="1A3AA691" w14:textId="31D12D7E" w:rsidR="00A66DAC" w:rsidRDefault="00A66DAC" w:rsidP="00ED44D8">
      <w:pPr>
        <w:spacing w:after="0" w:line="240" w:lineRule="auto"/>
        <w:ind w:firstLine="708"/>
        <w:contextualSpacing/>
        <w:jc w:val="both"/>
        <w:rPr>
          <w:rFonts w:ascii="Times New Roman" w:hAnsi="Times New Roman" w:cs="Times New Roman"/>
          <w:sz w:val="24"/>
          <w:szCs w:val="24"/>
          <w:lang w:val="sk-SK"/>
        </w:rPr>
      </w:pPr>
      <w:r w:rsidRPr="00A66DAC">
        <w:rPr>
          <w:rFonts w:ascii="Times New Roman" w:hAnsi="Times New Roman" w:cs="Times New Roman"/>
          <w:sz w:val="24"/>
          <w:szCs w:val="24"/>
          <w:lang w:val="sk-SK"/>
        </w:rPr>
        <w:t xml:space="preserve">(2) </w:t>
      </w:r>
      <w:r w:rsidR="00734AE2">
        <w:rPr>
          <w:rFonts w:ascii="Times New Roman" w:hAnsi="Times New Roman" w:cs="Times New Roman"/>
          <w:sz w:val="24"/>
          <w:szCs w:val="24"/>
          <w:lang w:val="sk-SK"/>
        </w:rPr>
        <w:t>Príslušný orgán</w:t>
      </w:r>
      <w:r w:rsidRPr="00A66DAC">
        <w:rPr>
          <w:rFonts w:ascii="Times New Roman" w:hAnsi="Times New Roman" w:cs="Times New Roman"/>
          <w:sz w:val="24"/>
          <w:szCs w:val="24"/>
          <w:lang w:val="sk-SK"/>
        </w:rPr>
        <w:t xml:space="preserve"> vykoná primerané technické a organizačné opatrenia na</w:t>
      </w:r>
      <w:r w:rsidR="003A3EE0">
        <w:rPr>
          <w:rFonts w:ascii="Times New Roman" w:hAnsi="Times New Roman" w:cs="Times New Roman"/>
          <w:sz w:val="24"/>
          <w:szCs w:val="24"/>
          <w:lang w:val="sk-SK"/>
        </w:rPr>
        <w:t> </w:t>
      </w:r>
      <w:r w:rsidRPr="00A66DAC">
        <w:rPr>
          <w:rFonts w:ascii="Times New Roman" w:hAnsi="Times New Roman" w:cs="Times New Roman"/>
          <w:sz w:val="24"/>
          <w:szCs w:val="24"/>
          <w:lang w:val="sk-SK"/>
        </w:rPr>
        <w:t xml:space="preserve"> zabezpečenie toho, že sa spracúvajú len osobné údaje, ktoré sú nevyhnutné pre každý konkrétny účel spracúvania. To sa vzťahuje na množstvo získaných osobných údajov, rozsah ich spracúvania, dobu ich uchovávania a ich dostupnosť. </w:t>
      </w:r>
      <w:r w:rsidR="00734AE2">
        <w:rPr>
          <w:rFonts w:ascii="Times New Roman" w:hAnsi="Times New Roman" w:cs="Times New Roman"/>
          <w:sz w:val="24"/>
          <w:szCs w:val="24"/>
          <w:lang w:val="sk-SK"/>
        </w:rPr>
        <w:t>Príslušný orgán</w:t>
      </w:r>
      <w:r w:rsidRPr="00A66DAC">
        <w:rPr>
          <w:rFonts w:ascii="Times New Roman" w:hAnsi="Times New Roman" w:cs="Times New Roman"/>
          <w:sz w:val="24"/>
          <w:szCs w:val="24"/>
          <w:lang w:val="sk-SK"/>
        </w:rPr>
        <w:t xml:space="preserve"> je povinný zabezpečiť, aby osobné údaje neboli bez zásahu fyzickej osoby prístupné neobmedzenému počtu iných fyzických osôb.</w:t>
      </w:r>
    </w:p>
    <w:p w14:paraId="6833DA50" w14:textId="77777777" w:rsidR="005472E2" w:rsidRPr="005472E2" w:rsidRDefault="005472E2" w:rsidP="00ED44D8">
      <w:pPr>
        <w:spacing w:after="0" w:line="240" w:lineRule="auto"/>
        <w:contextualSpacing/>
        <w:jc w:val="both"/>
        <w:rPr>
          <w:rFonts w:ascii="Times New Roman" w:hAnsi="Times New Roman" w:cs="Times New Roman"/>
          <w:sz w:val="24"/>
          <w:szCs w:val="24"/>
          <w:lang w:val="sk-SK"/>
        </w:rPr>
      </w:pPr>
    </w:p>
    <w:p w14:paraId="5714C478" w14:textId="59A48492" w:rsidR="00A66DAC" w:rsidRPr="00A66DAC" w:rsidRDefault="00A66DAC" w:rsidP="00ED44D8">
      <w:pPr>
        <w:spacing w:after="0" w:line="240" w:lineRule="auto"/>
        <w:contextualSpacing/>
        <w:jc w:val="center"/>
        <w:rPr>
          <w:rFonts w:ascii="Times New Roman" w:hAnsi="Times New Roman" w:cs="Times New Roman"/>
          <w:b/>
          <w:bCs/>
          <w:sz w:val="24"/>
          <w:szCs w:val="24"/>
          <w:lang w:val="sk-SK"/>
        </w:rPr>
      </w:pPr>
      <w:r w:rsidRPr="00A66DAC">
        <w:rPr>
          <w:rFonts w:ascii="Times New Roman" w:hAnsi="Times New Roman" w:cs="Times New Roman"/>
          <w:b/>
          <w:bCs/>
          <w:sz w:val="24"/>
          <w:szCs w:val="24"/>
          <w:lang w:val="sk-SK"/>
        </w:rPr>
        <w:t xml:space="preserve">§ </w:t>
      </w:r>
      <w:r w:rsidR="005472E2">
        <w:rPr>
          <w:rFonts w:ascii="Times New Roman" w:hAnsi="Times New Roman" w:cs="Times New Roman"/>
          <w:b/>
          <w:bCs/>
          <w:sz w:val="24"/>
          <w:szCs w:val="24"/>
          <w:lang w:val="sk-SK"/>
        </w:rPr>
        <w:t>2</w:t>
      </w:r>
      <w:r w:rsidR="00F31BA0">
        <w:rPr>
          <w:rFonts w:ascii="Times New Roman" w:hAnsi="Times New Roman" w:cs="Times New Roman"/>
          <w:b/>
          <w:bCs/>
          <w:sz w:val="24"/>
          <w:szCs w:val="24"/>
          <w:lang w:val="sk-SK"/>
        </w:rPr>
        <w:t>0</w:t>
      </w:r>
    </w:p>
    <w:p w14:paraId="52C2077C" w14:textId="0521FEEB" w:rsidR="00A66DAC" w:rsidRPr="005472E2" w:rsidRDefault="005472E2" w:rsidP="00ED44D8">
      <w:pPr>
        <w:spacing w:after="0" w:line="240" w:lineRule="auto"/>
        <w:contextualSpacing/>
        <w:jc w:val="center"/>
        <w:rPr>
          <w:rFonts w:ascii="Times New Roman" w:hAnsi="Times New Roman" w:cs="Times New Roman"/>
          <w:b/>
          <w:bCs/>
          <w:sz w:val="24"/>
          <w:szCs w:val="24"/>
          <w:lang w:val="sk-SK"/>
        </w:rPr>
      </w:pPr>
      <w:r w:rsidRPr="005472E2">
        <w:rPr>
          <w:rFonts w:ascii="Times New Roman" w:hAnsi="Times New Roman" w:cs="Times New Roman"/>
          <w:b/>
          <w:bCs/>
          <w:sz w:val="24"/>
          <w:szCs w:val="24"/>
          <w:lang w:val="sk-SK"/>
        </w:rPr>
        <w:t>Spoloční prevádzkovatelia</w:t>
      </w:r>
    </w:p>
    <w:p w14:paraId="043D41C9" w14:textId="77777777" w:rsidR="005472E2" w:rsidRPr="00A66DAC" w:rsidRDefault="005472E2" w:rsidP="00ED44D8">
      <w:pPr>
        <w:spacing w:after="0" w:line="240" w:lineRule="auto"/>
        <w:contextualSpacing/>
        <w:rPr>
          <w:rFonts w:ascii="Times New Roman" w:hAnsi="Times New Roman" w:cs="Times New Roman"/>
          <w:sz w:val="24"/>
          <w:szCs w:val="24"/>
          <w:lang w:val="sk-SK"/>
        </w:rPr>
      </w:pPr>
    </w:p>
    <w:p w14:paraId="78A5FC5B" w14:textId="31C32A04" w:rsidR="00A66DAC" w:rsidRPr="00A66DAC" w:rsidRDefault="00A66DAC" w:rsidP="00ED44D8">
      <w:pPr>
        <w:spacing w:after="0" w:line="240" w:lineRule="auto"/>
        <w:ind w:firstLine="708"/>
        <w:contextualSpacing/>
        <w:jc w:val="both"/>
        <w:rPr>
          <w:rFonts w:ascii="Times New Roman" w:hAnsi="Times New Roman" w:cs="Times New Roman"/>
          <w:sz w:val="24"/>
          <w:szCs w:val="24"/>
          <w:lang w:val="sk-SK"/>
        </w:rPr>
      </w:pPr>
      <w:r w:rsidRPr="00A66DAC">
        <w:rPr>
          <w:rFonts w:ascii="Times New Roman" w:hAnsi="Times New Roman" w:cs="Times New Roman"/>
          <w:sz w:val="24"/>
          <w:szCs w:val="24"/>
          <w:lang w:val="sk-SK"/>
        </w:rPr>
        <w:t xml:space="preserve">(1) Spoločnými prevádzkovateľmi sú dva </w:t>
      </w:r>
      <w:r w:rsidR="00734AE2">
        <w:rPr>
          <w:rFonts w:ascii="Times New Roman" w:hAnsi="Times New Roman" w:cs="Times New Roman"/>
          <w:sz w:val="24"/>
          <w:szCs w:val="24"/>
          <w:lang w:val="sk-SK"/>
        </w:rPr>
        <w:t>príslušné orgány</w:t>
      </w:r>
      <w:r w:rsidRPr="00A66DAC">
        <w:rPr>
          <w:rFonts w:ascii="Times New Roman" w:hAnsi="Times New Roman" w:cs="Times New Roman"/>
          <w:sz w:val="24"/>
          <w:szCs w:val="24"/>
          <w:lang w:val="sk-SK"/>
        </w:rPr>
        <w:t xml:space="preserve"> alebo viacer</w:t>
      </w:r>
      <w:r w:rsidR="00734AE2">
        <w:rPr>
          <w:rFonts w:ascii="Times New Roman" w:hAnsi="Times New Roman" w:cs="Times New Roman"/>
          <w:sz w:val="24"/>
          <w:szCs w:val="24"/>
          <w:lang w:val="sk-SK"/>
        </w:rPr>
        <w:t>é</w:t>
      </w:r>
      <w:r w:rsidRPr="00A66DAC">
        <w:rPr>
          <w:rFonts w:ascii="Times New Roman" w:hAnsi="Times New Roman" w:cs="Times New Roman"/>
          <w:sz w:val="24"/>
          <w:szCs w:val="24"/>
          <w:lang w:val="sk-SK"/>
        </w:rPr>
        <w:t xml:space="preserve"> </w:t>
      </w:r>
      <w:r w:rsidR="00734AE2">
        <w:rPr>
          <w:rFonts w:ascii="Times New Roman" w:hAnsi="Times New Roman" w:cs="Times New Roman"/>
          <w:sz w:val="24"/>
          <w:szCs w:val="24"/>
          <w:lang w:val="sk-SK"/>
        </w:rPr>
        <w:t>príslušné orgány</w:t>
      </w:r>
      <w:r w:rsidRPr="00A66DAC">
        <w:rPr>
          <w:rFonts w:ascii="Times New Roman" w:hAnsi="Times New Roman" w:cs="Times New Roman"/>
          <w:sz w:val="24"/>
          <w:szCs w:val="24"/>
          <w:lang w:val="sk-SK"/>
        </w:rPr>
        <w:t>, ktor</w:t>
      </w:r>
      <w:r w:rsidR="00734AE2">
        <w:rPr>
          <w:rFonts w:ascii="Times New Roman" w:hAnsi="Times New Roman" w:cs="Times New Roman"/>
          <w:sz w:val="24"/>
          <w:szCs w:val="24"/>
          <w:lang w:val="sk-SK"/>
        </w:rPr>
        <w:t>é</w:t>
      </w:r>
      <w:r w:rsidRPr="00A66DAC">
        <w:rPr>
          <w:rFonts w:ascii="Times New Roman" w:hAnsi="Times New Roman" w:cs="Times New Roman"/>
          <w:sz w:val="24"/>
          <w:szCs w:val="24"/>
          <w:lang w:val="sk-SK"/>
        </w:rPr>
        <w:t xml:space="preserve"> si dohodou určia účely a prostriedky spracúvania osobných údajov. Spoloční prevádzkovatelia sú povinní v dohode transparentne určiť svoje zodpovednosti za plnenie povinností podľa tohto zákona, najmä ak ide o vykonávanie práv dotknutej osoby a povinnosti poskytovať informácie podľa § </w:t>
      </w:r>
      <w:r w:rsidR="005472E2">
        <w:rPr>
          <w:rFonts w:ascii="Times New Roman" w:hAnsi="Times New Roman" w:cs="Times New Roman"/>
          <w:sz w:val="24"/>
          <w:szCs w:val="24"/>
          <w:lang w:val="sk-SK"/>
        </w:rPr>
        <w:t>1</w:t>
      </w:r>
      <w:r w:rsidR="00F31BA0">
        <w:rPr>
          <w:rFonts w:ascii="Times New Roman" w:hAnsi="Times New Roman" w:cs="Times New Roman"/>
          <w:sz w:val="24"/>
          <w:szCs w:val="24"/>
          <w:lang w:val="sk-SK"/>
        </w:rPr>
        <w:t>1</w:t>
      </w:r>
      <w:r w:rsidR="005472E2">
        <w:rPr>
          <w:rFonts w:ascii="Times New Roman" w:hAnsi="Times New Roman" w:cs="Times New Roman"/>
          <w:sz w:val="24"/>
          <w:szCs w:val="24"/>
          <w:lang w:val="sk-SK"/>
        </w:rPr>
        <w:t xml:space="preserve"> a 1</w:t>
      </w:r>
      <w:r w:rsidR="00F31BA0">
        <w:rPr>
          <w:rFonts w:ascii="Times New Roman" w:hAnsi="Times New Roman" w:cs="Times New Roman"/>
          <w:sz w:val="24"/>
          <w:szCs w:val="24"/>
          <w:lang w:val="sk-SK"/>
        </w:rPr>
        <w:t>3</w:t>
      </w:r>
      <w:r w:rsidR="005472E2">
        <w:rPr>
          <w:rFonts w:ascii="Times New Roman" w:hAnsi="Times New Roman" w:cs="Times New Roman"/>
          <w:sz w:val="24"/>
          <w:szCs w:val="24"/>
          <w:lang w:val="sk-SK"/>
        </w:rPr>
        <w:t xml:space="preserve"> ods. 5</w:t>
      </w:r>
      <w:r w:rsidRPr="00A66DAC">
        <w:rPr>
          <w:rFonts w:ascii="Times New Roman" w:hAnsi="Times New Roman" w:cs="Times New Roman"/>
          <w:sz w:val="24"/>
          <w:szCs w:val="24"/>
          <w:lang w:val="sk-SK"/>
        </w:rPr>
        <w:t xml:space="preserve">, ak nie sú zodpovednosti </w:t>
      </w:r>
      <w:r w:rsidR="00734AE2">
        <w:rPr>
          <w:rFonts w:ascii="Times New Roman" w:hAnsi="Times New Roman" w:cs="Times New Roman"/>
          <w:sz w:val="24"/>
          <w:szCs w:val="24"/>
          <w:lang w:val="sk-SK"/>
        </w:rPr>
        <w:t>príslušných orgánov</w:t>
      </w:r>
      <w:r w:rsidRPr="00A66DAC">
        <w:rPr>
          <w:rFonts w:ascii="Times New Roman" w:hAnsi="Times New Roman" w:cs="Times New Roman"/>
          <w:sz w:val="24"/>
          <w:szCs w:val="24"/>
          <w:lang w:val="sk-SK"/>
        </w:rPr>
        <w:t xml:space="preserve"> určené osobitným predpisom alebo medzinárodnou zmluvou, ktorou je Slovenská republika viazaná. V dohode sa určí kontaktné miesto pre dotknuté osoby. V dohode sa určí tiež jednotné kontaktné miesto pre uplatnenie práv dotknutých osôb.</w:t>
      </w:r>
    </w:p>
    <w:p w14:paraId="12CF26DF" w14:textId="77777777" w:rsidR="00A66DAC" w:rsidRPr="00A66DAC" w:rsidRDefault="00A66DAC" w:rsidP="00ED44D8">
      <w:pPr>
        <w:spacing w:after="0" w:line="240" w:lineRule="auto"/>
        <w:ind w:firstLine="708"/>
        <w:contextualSpacing/>
        <w:jc w:val="both"/>
        <w:rPr>
          <w:rFonts w:ascii="Times New Roman" w:hAnsi="Times New Roman" w:cs="Times New Roman"/>
          <w:sz w:val="24"/>
          <w:szCs w:val="24"/>
          <w:lang w:val="sk-SK"/>
        </w:rPr>
      </w:pPr>
    </w:p>
    <w:p w14:paraId="3012FD93" w14:textId="20203A96" w:rsidR="00A66DAC" w:rsidRPr="00A66DAC" w:rsidRDefault="00A66DAC" w:rsidP="00ED44D8">
      <w:pPr>
        <w:spacing w:after="0" w:line="240" w:lineRule="auto"/>
        <w:ind w:firstLine="708"/>
        <w:contextualSpacing/>
        <w:jc w:val="both"/>
        <w:rPr>
          <w:rFonts w:ascii="Times New Roman" w:hAnsi="Times New Roman" w:cs="Times New Roman"/>
          <w:sz w:val="24"/>
          <w:szCs w:val="24"/>
          <w:lang w:val="sk-SK"/>
        </w:rPr>
      </w:pPr>
      <w:r w:rsidRPr="00A66DAC">
        <w:rPr>
          <w:rFonts w:ascii="Times New Roman" w:hAnsi="Times New Roman" w:cs="Times New Roman"/>
          <w:sz w:val="24"/>
          <w:szCs w:val="24"/>
          <w:lang w:val="sk-SK"/>
        </w:rPr>
        <w:lastRenderedPageBreak/>
        <w:t>(2) Bez ohľadu na podmienky dohody podľa odseku 1</w:t>
      </w:r>
      <w:r w:rsidR="00321510">
        <w:rPr>
          <w:rFonts w:ascii="Times New Roman" w:hAnsi="Times New Roman" w:cs="Times New Roman"/>
          <w:sz w:val="24"/>
          <w:szCs w:val="24"/>
          <w:lang w:val="sk-SK"/>
        </w:rPr>
        <w:t>,</w:t>
      </w:r>
      <w:r w:rsidRPr="00A66DAC">
        <w:rPr>
          <w:rFonts w:ascii="Times New Roman" w:hAnsi="Times New Roman" w:cs="Times New Roman"/>
          <w:sz w:val="24"/>
          <w:szCs w:val="24"/>
          <w:lang w:val="sk-SK"/>
        </w:rPr>
        <w:t xml:space="preserve"> dotknutá osoba</w:t>
      </w:r>
      <w:r w:rsidR="00321510">
        <w:rPr>
          <w:rFonts w:ascii="Times New Roman" w:hAnsi="Times New Roman" w:cs="Times New Roman"/>
          <w:sz w:val="24"/>
          <w:szCs w:val="24"/>
          <w:lang w:val="sk-SK"/>
        </w:rPr>
        <w:t xml:space="preserve"> si</w:t>
      </w:r>
      <w:r w:rsidRPr="00A66DAC">
        <w:rPr>
          <w:rFonts w:ascii="Times New Roman" w:hAnsi="Times New Roman" w:cs="Times New Roman"/>
          <w:sz w:val="24"/>
          <w:szCs w:val="24"/>
          <w:lang w:val="sk-SK"/>
        </w:rPr>
        <w:t xml:space="preserve"> </w:t>
      </w:r>
      <w:r w:rsidR="00321510" w:rsidRPr="00A66DAC">
        <w:rPr>
          <w:rFonts w:ascii="Times New Roman" w:hAnsi="Times New Roman" w:cs="Times New Roman"/>
          <w:sz w:val="24"/>
          <w:szCs w:val="24"/>
          <w:lang w:val="sk-SK"/>
        </w:rPr>
        <w:t xml:space="preserve">môže </w:t>
      </w:r>
      <w:r w:rsidRPr="00A66DAC">
        <w:rPr>
          <w:rFonts w:ascii="Times New Roman" w:hAnsi="Times New Roman" w:cs="Times New Roman"/>
          <w:sz w:val="24"/>
          <w:szCs w:val="24"/>
          <w:lang w:val="sk-SK"/>
        </w:rPr>
        <w:t xml:space="preserve">uplatniť svoje práva podľa tohto zákona u každého </w:t>
      </w:r>
      <w:r w:rsidR="00734AE2">
        <w:rPr>
          <w:rFonts w:ascii="Times New Roman" w:hAnsi="Times New Roman" w:cs="Times New Roman"/>
          <w:sz w:val="24"/>
          <w:szCs w:val="24"/>
          <w:lang w:val="sk-SK"/>
        </w:rPr>
        <w:t>príslušného orgánu</w:t>
      </w:r>
      <w:r w:rsidRPr="00A66DAC">
        <w:rPr>
          <w:rFonts w:ascii="Times New Roman" w:hAnsi="Times New Roman" w:cs="Times New Roman"/>
          <w:sz w:val="24"/>
          <w:szCs w:val="24"/>
          <w:lang w:val="sk-SK"/>
        </w:rPr>
        <w:t xml:space="preserve"> a voči každému </w:t>
      </w:r>
      <w:r w:rsidR="00734AE2">
        <w:rPr>
          <w:rFonts w:ascii="Times New Roman" w:hAnsi="Times New Roman" w:cs="Times New Roman"/>
          <w:sz w:val="24"/>
          <w:szCs w:val="24"/>
          <w:lang w:val="sk-SK"/>
        </w:rPr>
        <w:t>príslušnému orgánu</w:t>
      </w:r>
      <w:r w:rsidRPr="00A66DAC">
        <w:rPr>
          <w:rFonts w:ascii="Times New Roman" w:hAnsi="Times New Roman" w:cs="Times New Roman"/>
          <w:sz w:val="24"/>
          <w:szCs w:val="24"/>
          <w:lang w:val="sk-SK"/>
        </w:rPr>
        <w:t>.</w:t>
      </w:r>
    </w:p>
    <w:p w14:paraId="464BF046" w14:textId="77777777" w:rsidR="00A66DAC" w:rsidRPr="00A66DAC" w:rsidRDefault="00A66DAC" w:rsidP="00ED44D8">
      <w:pPr>
        <w:spacing w:after="0" w:line="240" w:lineRule="auto"/>
        <w:contextualSpacing/>
        <w:jc w:val="both"/>
        <w:rPr>
          <w:rFonts w:ascii="Times New Roman" w:hAnsi="Times New Roman" w:cs="Times New Roman"/>
          <w:sz w:val="24"/>
          <w:szCs w:val="24"/>
          <w:lang w:val="sk-SK"/>
        </w:rPr>
      </w:pPr>
    </w:p>
    <w:p w14:paraId="6A4D7BE1" w14:textId="6A484711" w:rsidR="00A66DAC" w:rsidRPr="00A66DAC" w:rsidRDefault="00A66DAC" w:rsidP="00ED44D8">
      <w:pPr>
        <w:spacing w:after="0" w:line="240" w:lineRule="auto"/>
        <w:contextualSpacing/>
        <w:jc w:val="center"/>
        <w:rPr>
          <w:rFonts w:ascii="Times New Roman" w:hAnsi="Times New Roman" w:cs="Times New Roman"/>
          <w:b/>
          <w:bCs/>
          <w:sz w:val="24"/>
          <w:szCs w:val="24"/>
          <w:lang w:val="sk-SK"/>
        </w:rPr>
      </w:pPr>
      <w:r w:rsidRPr="00A66DAC">
        <w:rPr>
          <w:rFonts w:ascii="Times New Roman" w:hAnsi="Times New Roman" w:cs="Times New Roman"/>
          <w:b/>
          <w:bCs/>
          <w:sz w:val="24"/>
          <w:szCs w:val="24"/>
          <w:lang w:val="sk-SK"/>
        </w:rPr>
        <w:t xml:space="preserve">§ </w:t>
      </w:r>
      <w:r w:rsidR="005472E2">
        <w:rPr>
          <w:rFonts w:ascii="Times New Roman" w:hAnsi="Times New Roman" w:cs="Times New Roman"/>
          <w:b/>
          <w:bCs/>
          <w:sz w:val="24"/>
          <w:szCs w:val="24"/>
          <w:lang w:val="sk-SK"/>
        </w:rPr>
        <w:t>2</w:t>
      </w:r>
      <w:r w:rsidR="00F31BA0">
        <w:rPr>
          <w:rFonts w:ascii="Times New Roman" w:hAnsi="Times New Roman" w:cs="Times New Roman"/>
          <w:b/>
          <w:bCs/>
          <w:sz w:val="24"/>
          <w:szCs w:val="24"/>
          <w:lang w:val="sk-SK"/>
        </w:rPr>
        <w:t>1</w:t>
      </w:r>
    </w:p>
    <w:p w14:paraId="428BC058" w14:textId="77777777" w:rsidR="005472E2" w:rsidRPr="00A66DAC" w:rsidRDefault="005472E2" w:rsidP="00ED44D8">
      <w:pPr>
        <w:spacing w:after="0" w:line="240" w:lineRule="auto"/>
        <w:contextualSpacing/>
        <w:jc w:val="center"/>
        <w:rPr>
          <w:rFonts w:ascii="Times New Roman" w:hAnsi="Times New Roman" w:cs="Times New Roman"/>
          <w:b/>
          <w:bCs/>
          <w:sz w:val="24"/>
          <w:szCs w:val="24"/>
          <w:lang w:val="sk-SK"/>
        </w:rPr>
      </w:pPr>
      <w:r w:rsidRPr="00A66DAC">
        <w:rPr>
          <w:rFonts w:ascii="Times New Roman" w:hAnsi="Times New Roman" w:cs="Times New Roman"/>
          <w:b/>
          <w:bCs/>
          <w:sz w:val="24"/>
          <w:szCs w:val="24"/>
          <w:lang w:val="sk-SK"/>
        </w:rPr>
        <w:t>Sprostredkovateľ</w:t>
      </w:r>
    </w:p>
    <w:p w14:paraId="39964766" w14:textId="77777777" w:rsidR="00A66DAC" w:rsidRPr="00A66DAC" w:rsidRDefault="00A66DAC" w:rsidP="00ED44D8">
      <w:pPr>
        <w:spacing w:after="0" w:line="240" w:lineRule="auto"/>
        <w:contextualSpacing/>
        <w:rPr>
          <w:rFonts w:ascii="Times New Roman" w:hAnsi="Times New Roman" w:cs="Times New Roman"/>
          <w:sz w:val="24"/>
          <w:szCs w:val="24"/>
          <w:lang w:val="sk-SK"/>
        </w:rPr>
      </w:pPr>
    </w:p>
    <w:p w14:paraId="553DD3AB" w14:textId="4B26D40E" w:rsidR="00A66DAC" w:rsidRPr="00A66DAC" w:rsidRDefault="00A66DAC" w:rsidP="00ED44D8">
      <w:pPr>
        <w:spacing w:after="0" w:line="240" w:lineRule="auto"/>
        <w:ind w:firstLine="708"/>
        <w:contextualSpacing/>
        <w:jc w:val="both"/>
        <w:rPr>
          <w:rFonts w:ascii="Times New Roman" w:hAnsi="Times New Roman" w:cs="Times New Roman"/>
          <w:sz w:val="24"/>
          <w:szCs w:val="24"/>
          <w:lang w:val="sk-SK"/>
        </w:rPr>
      </w:pPr>
      <w:r w:rsidRPr="00A66DAC">
        <w:rPr>
          <w:rFonts w:ascii="Times New Roman" w:hAnsi="Times New Roman" w:cs="Times New Roman"/>
          <w:sz w:val="24"/>
          <w:szCs w:val="24"/>
          <w:lang w:val="sk-SK"/>
        </w:rPr>
        <w:t xml:space="preserve">(1) Ak spracúvanie osobných údajov uskutočňuje v mene </w:t>
      </w:r>
      <w:r w:rsidR="00734AE2">
        <w:rPr>
          <w:rFonts w:ascii="Times New Roman" w:hAnsi="Times New Roman" w:cs="Times New Roman"/>
          <w:sz w:val="24"/>
          <w:szCs w:val="24"/>
          <w:lang w:val="sk-SK"/>
        </w:rPr>
        <w:t>príslušného orgánu</w:t>
      </w:r>
      <w:r w:rsidRPr="00A66DAC">
        <w:rPr>
          <w:rFonts w:ascii="Times New Roman" w:hAnsi="Times New Roman" w:cs="Times New Roman"/>
          <w:sz w:val="24"/>
          <w:szCs w:val="24"/>
          <w:lang w:val="sk-SK"/>
        </w:rPr>
        <w:t xml:space="preserve"> sprostredkovateľ, </w:t>
      </w:r>
      <w:r w:rsidR="00734AE2">
        <w:rPr>
          <w:rFonts w:ascii="Times New Roman" w:hAnsi="Times New Roman" w:cs="Times New Roman"/>
          <w:sz w:val="24"/>
          <w:szCs w:val="24"/>
          <w:lang w:val="sk-SK"/>
        </w:rPr>
        <w:t>príslušný orgán</w:t>
      </w:r>
      <w:r w:rsidRPr="00A66DAC">
        <w:rPr>
          <w:rFonts w:ascii="Times New Roman" w:hAnsi="Times New Roman" w:cs="Times New Roman"/>
          <w:sz w:val="24"/>
          <w:szCs w:val="24"/>
          <w:lang w:val="sk-SK"/>
        </w:rPr>
        <w:t xml:space="preserve"> môže využívať len sprostredkovateľa poskytujúceho dostatočné záruky na prijatie primeraných technických a organizačných opatrení tak, aby spracúvanie osobných údajov spĺňalo požiadavky tohto zákona a aby sa zabezpečila ochrana práv</w:t>
      </w:r>
      <w:r w:rsidR="00E04A36">
        <w:rPr>
          <w:rFonts w:ascii="Times New Roman" w:hAnsi="Times New Roman" w:cs="Times New Roman"/>
          <w:sz w:val="24"/>
          <w:szCs w:val="24"/>
          <w:lang w:val="sk-SK"/>
        </w:rPr>
        <w:t xml:space="preserve"> a slobôd</w:t>
      </w:r>
      <w:r w:rsidRPr="00A66DAC">
        <w:rPr>
          <w:rFonts w:ascii="Times New Roman" w:hAnsi="Times New Roman" w:cs="Times New Roman"/>
          <w:sz w:val="24"/>
          <w:szCs w:val="24"/>
          <w:lang w:val="sk-SK"/>
        </w:rPr>
        <w:t xml:space="preserve"> dotknut</w:t>
      </w:r>
      <w:r w:rsidR="00644996">
        <w:rPr>
          <w:rFonts w:ascii="Times New Roman" w:hAnsi="Times New Roman" w:cs="Times New Roman"/>
          <w:sz w:val="24"/>
          <w:szCs w:val="24"/>
          <w:lang w:val="sk-SK"/>
        </w:rPr>
        <w:t>ých</w:t>
      </w:r>
      <w:r w:rsidRPr="00A66DAC">
        <w:rPr>
          <w:rFonts w:ascii="Times New Roman" w:hAnsi="Times New Roman" w:cs="Times New Roman"/>
          <w:sz w:val="24"/>
          <w:szCs w:val="24"/>
          <w:lang w:val="sk-SK"/>
        </w:rPr>
        <w:t xml:space="preserve"> os</w:t>
      </w:r>
      <w:r w:rsidR="00644996">
        <w:rPr>
          <w:rFonts w:ascii="Times New Roman" w:hAnsi="Times New Roman" w:cs="Times New Roman"/>
          <w:sz w:val="24"/>
          <w:szCs w:val="24"/>
          <w:lang w:val="sk-SK"/>
        </w:rPr>
        <w:t>ô</w:t>
      </w:r>
      <w:r w:rsidRPr="00A66DAC">
        <w:rPr>
          <w:rFonts w:ascii="Times New Roman" w:hAnsi="Times New Roman" w:cs="Times New Roman"/>
          <w:sz w:val="24"/>
          <w:szCs w:val="24"/>
          <w:lang w:val="sk-SK"/>
        </w:rPr>
        <w:t>b.</w:t>
      </w:r>
    </w:p>
    <w:p w14:paraId="3FEE2921" w14:textId="77777777" w:rsidR="00A66DAC" w:rsidRPr="00A66DAC" w:rsidRDefault="00A66DAC" w:rsidP="00ED44D8">
      <w:pPr>
        <w:spacing w:after="0" w:line="240" w:lineRule="auto"/>
        <w:ind w:firstLine="708"/>
        <w:contextualSpacing/>
        <w:jc w:val="both"/>
        <w:rPr>
          <w:rFonts w:ascii="Times New Roman" w:hAnsi="Times New Roman" w:cs="Times New Roman"/>
          <w:sz w:val="24"/>
          <w:szCs w:val="24"/>
          <w:lang w:val="sk-SK"/>
        </w:rPr>
      </w:pPr>
    </w:p>
    <w:p w14:paraId="2EACA0F2" w14:textId="1797549B" w:rsidR="00A66DAC" w:rsidRPr="00A66DAC" w:rsidRDefault="00A66DAC" w:rsidP="00ED44D8">
      <w:pPr>
        <w:spacing w:after="0" w:line="240" w:lineRule="auto"/>
        <w:ind w:firstLine="708"/>
        <w:contextualSpacing/>
        <w:jc w:val="both"/>
        <w:rPr>
          <w:rFonts w:ascii="Times New Roman" w:hAnsi="Times New Roman" w:cs="Times New Roman"/>
          <w:sz w:val="24"/>
          <w:szCs w:val="24"/>
          <w:lang w:val="sk-SK"/>
        </w:rPr>
      </w:pPr>
      <w:r w:rsidRPr="00A66DAC">
        <w:rPr>
          <w:rFonts w:ascii="Times New Roman" w:hAnsi="Times New Roman" w:cs="Times New Roman"/>
          <w:sz w:val="24"/>
          <w:szCs w:val="24"/>
          <w:lang w:val="sk-SK"/>
        </w:rPr>
        <w:t xml:space="preserve">(2) Sprostredkovateľ nesmie poveriť spracúvaním osobných údajov ďalšieho sprostredkovateľa bez predchádzajúceho osobitného písomného povolenia alebo všeobecného písomného povolenia </w:t>
      </w:r>
      <w:r w:rsidR="00734AE2">
        <w:rPr>
          <w:rFonts w:ascii="Times New Roman" w:hAnsi="Times New Roman" w:cs="Times New Roman"/>
          <w:sz w:val="24"/>
          <w:szCs w:val="24"/>
          <w:lang w:val="sk-SK"/>
        </w:rPr>
        <w:t>príslušného orgánu</w:t>
      </w:r>
      <w:r w:rsidRPr="00A66DAC">
        <w:rPr>
          <w:rFonts w:ascii="Times New Roman" w:hAnsi="Times New Roman" w:cs="Times New Roman"/>
          <w:sz w:val="24"/>
          <w:szCs w:val="24"/>
          <w:lang w:val="sk-SK"/>
        </w:rPr>
        <w:t xml:space="preserve">. Sprostredkovateľ je povinný informovať </w:t>
      </w:r>
      <w:r w:rsidR="00734AE2">
        <w:rPr>
          <w:rFonts w:ascii="Times New Roman" w:hAnsi="Times New Roman" w:cs="Times New Roman"/>
          <w:sz w:val="24"/>
          <w:szCs w:val="24"/>
          <w:lang w:val="sk-SK"/>
        </w:rPr>
        <w:t>príslušný orgán</w:t>
      </w:r>
      <w:r w:rsidRPr="00A66DAC">
        <w:rPr>
          <w:rFonts w:ascii="Times New Roman" w:hAnsi="Times New Roman" w:cs="Times New Roman"/>
          <w:sz w:val="24"/>
          <w:szCs w:val="24"/>
          <w:lang w:val="sk-SK"/>
        </w:rPr>
        <w:t xml:space="preserve"> o akýchkoľvek zamýšľaných zmenách v súvislosti s pridaním alebo nahradením ďalších sprostredkovateľov, ak ide o všeobecné písomné povolenie.</w:t>
      </w:r>
    </w:p>
    <w:p w14:paraId="2FA7221B" w14:textId="77777777" w:rsidR="00A66DAC" w:rsidRPr="00A66DAC" w:rsidRDefault="00A66DAC" w:rsidP="00ED44D8">
      <w:pPr>
        <w:pStyle w:val="Bezriadkovania"/>
        <w:spacing w:line="240" w:lineRule="auto"/>
        <w:ind w:firstLine="708"/>
        <w:contextualSpacing/>
        <w:jc w:val="both"/>
        <w:rPr>
          <w:rFonts w:ascii="Times New Roman" w:hAnsi="Times New Roman" w:cs="Times New Roman"/>
          <w:sz w:val="24"/>
          <w:szCs w:val="24"/>
        </w:rPr>
      </w:pPr>
    </w:p>
    <w:p w14:paraId="39D43682" w14:textId="0DDD811E" w:rsidR="00A66DAC" w:rsidRPr="00A66DAC" w:rsidRDefault="00A66DAC" w:rsidP="00ED44D8">
      <w:pPr>
        <w:pStyle w:val="Bezriadkovania"/>
        <w:spacing w:line="240" w:lineRule="auto"/>
        <w:ind w:firstLine="708"/>
        <w:contextualSpacing/>
        <w:jc w:val="both"/>
        <w:rPr>
          <w:rFonts w:ascii="Times New Roman" w:hAnsi="Times New Roman" w:cs="Times New Roman"/>
          <w:sz w:val="24"/>
          <w:szCs w:val="24"/>
        </w:rPr>
      </w:pPr>
      <w:r w:rsidRPr="00A66DAC">
        <w:rPr>
          <w:rFonts w:ascii="Times New Roman" w:hAnsi="Times New Roman" w:cs="Times New Roman"/>
          <w:sz w:val="24"/>
          <w:szCs w:val="24"/>
        </w:rPr>
        <w:t xml:space="preserve">(3) Spracúvanie osobných údajov sprostredkovateľom sa riadi zmluvou </w:t>
      </w:r>
      <w:r w:rsidRPr="00910F50">
        <w:rPr>
          <w:rFonts w:ascii="Times New Roman" w:hAnsi="Times New Roman" w:cs="Times New Roman"/>
          <w:sz w:val="24"/>
          <w:szCs w:val="24"/>
        </w:rPr>
        <w:t>alebo iným právnym úkonom</w:t>
      </w:r>
      <w:r w:rsidRPr="00A66DAC">
        <w:rPr>
          <w:rFonts w:ascii="Times New Roman" w:hAnsi="Times New Roman" w:cs="Times New Roman"/>
          <w:sz w:val="24"/>
          <w:szCs w:val="24"/>
        </w:rPr>
        <w:t xml:space="preserve">, ktorý zaväzuje sprostredkovateľa voči </w:t>
      </w:r>
      <w:r w:rsidR="00734AE2">
        <w:rPr>
          <w:rFonts w:ascii="Times New Roman" w:hAnsi="Times New Roman" w:cs="Times New Roman"/>
          <w:sz w:val="24"/>
          <w:szCs w:val="24"/>
        </w:rPr>
        <w:t>príslušnému orgánu</w:t>
      </w:r>
      <w:r w:rsidRPr="00A66DAC">
        <w:rPr>
          <w:rFonts w:ascii="Times New Roman" w:hAnsi="Times New Roman" w:cs="Times New Roman"/>
          <w:sz w:val="24"/>
          <w:szCs w:val="24"/>
        </w:rPr>
        <w:t xml:space="preserve"> a ktorým sa stanovuje predmet a doba spracúvania osobných údajov, povaha a účel spracúvania osobných údajov, typ osobných údajov, kategórie dotknutých osôb a povinnosti a práva </w:t>
      </w:r>
      <w:r w:rsidR="00734AE2">
        <w:rPr>
          <w:rFonts w:ascii="Times New Roman" w:hAnsi="Times New Roman" w:cs="Times New Roman"/>
          <w:sz w:val="24"/>
          <w:szCs w:val="24"/>
        </w:rPr>
        <w:t>príslušného orgánu</w:t>
      </w:r>
      <w:r w:rsidRPr="00A66DAC">
        <w:rPr>
          <w:rFonts w:ascii="Times New Roman" w:hAnsi="Times New Roman" w:cs="Times New Roman"/>
          <w:sz w:val="24"/>
          <w:szCs w:val="24"/>
        </w:rPr>
        <w:t>. V zmluve alebo inom právnom akte sa</w:t>
      </w:r>
      <w:r w:rsidR="00F069EE">
        <w:rPr>
          <w:rFonts w:ascii="Times New Roman" w:hAnsi="Times New Roman" w:cs="Times New Roman"/>
          <w:sz w:val="24"/>
          <w:szCs w:val="24"/>
        </w:rPr>
        <w:t xml:space="preserve"> najmä</w:t>
      </w:r>
      <w:r w:rsidRPr="00A66DAC">
        <w:rPr>
          <w:rFonts w:ascii="Times New Roman" w:hAnsi="Times New Roman" w:cs="Times New Roman"/>
          <w:sz w:val="24"/>
          <w:szCs w:val="24"/>
        </w:rPr>
        <w:t xml:space="preserve"> ustanoví, že sprostredkovateľ je povinný</w:t>
      </w:r>
    </w:p>
    <w:p w14:paraId="5E4A3260" w14:textId="77777777" w:rsidR="00C30BBE" w:rsidRDefault="00A66DAC" w:rsidP="00ED44D8">
      <w:pPr>
        <w:pStyle w:val="Bezriadkovania"/>
        <w:numPr>
          <w:ilvl w:val="0"/>
          <w:numId w:val="25"/>
        </w:numPr>
        <w:spacing w:line="240" w:lineRule="auto"/>
        <w:contextualSpacing/>
        <w:jc w:val="both"/>
        <w:rPr>
          <w:rFonts w:ascii="Times New Roman" w:hAnsi="Times New Roman" w:cs="Times New Roman"/>
          <w:sz w:val="24"/>
          <w:szCs w:val="24"/>
        </w:rPr>
      </w:pPr>
      <w:r w:rsidRPr="00A66DAC">
        <w:rPr>
          <w:rFonts w:ascii="Times New Roman" w:hAnsi="Times New Roman" w:cs="Times New Roman"/>
          <w:sz w:val="24"/>
          <w:szCs w:val="24"/>
        </w:rPr>
        <w:t xml:space="preserve">konať len na základe pokynov </w:t>
      </w:r>
      <w:r w:rsidR="00734AE2">
        <w:rPr>
          <w:rFonts w:ascii="Times New Roman" w:hAnsi="Times New Roman" w:cs="Times New Roman"/>
          <w:sz w:val="24"/>
          <w:szCs w:val="24"/>
        </w:rPr>
        <w:t>príslušného orgánu</w:t>
      </w:r>
      <w:r w:rsidRPr="00A66DAC">
        <w:rPr>
          <w:rFonts w:ascii="Times New Roman" w:hAnsi="Times New Roman" w:cs="Times New Roman"/>
          <w:sz w:val="24"/>
          <w:szCs w:val="24"/>
        </w:rPr>
        <w:t>,</w:t>
      </w:r>
    </w:p>
    <w:p w14:paraId="6D98DF63" w14:textId="20D6A060" w:rsidR="00C30BBE" w:rsidRDefault="00A66DAC" w:rsidP="00ED44D8">
      <w:pPr>
        <w:pStyle w:val="Bezriadkovania"/>
        <w:numPr>
          <w:ilvl w:val="0"/>
          <w:numId w:val="25"/>
        </w:numPr>
        <w:spacing w:line="240" w:lineRule="auto"/>
        <w:contextualSpacing/>
        <w:jc w:val="both"/>
        <w:rPr>
          <w:rFonts w:ascii="Times New Roman" w:hAnsi="Times New Roman" w:cs="Times New Roman"/>
          <w:sz w:val="24"/>
          <w:szCs w:val="24"/>
        </w:rPr>
      </w:pPr>
      <w:r w:rsidRPr="00C30BBE">
        <w:rPr>
          <w:rFonts w:ascii="Times New Roman" w:hAnsi="Times New Roman" w:cs="Times New Roman"/>
          <w:sz w:val="24"/>
          <w:szCs w:val="24"/>
        </w:rPr>
        <w:t xml:space="preserve">zabezpečiť, aby sa osoby oprávnené spracúvať osobné údaje zaviazali zachovať mlčanlivosť, ak nie sú viazané mlčanlivosťou podľa osobitného </w:t>
      </w:r>
      <w:r w:rsidR="00C82BE7">
        <w:rPr>
          <w:rFonts w:ascii="Times New Roman" w:hAnsi="Times New Roman" w:cs="Times New Roman"/>
          <w:sz w:val="24"/>
          <w:szCs w:val="24"/>
        </w:rPr>
        <w:t>predpisu</w:t>
      </w:r>
      <w:r w:rsidRPr="00C30BBE">
        <w:rPr>
          <w:rFonts w:ascii="Times New Roman" w:hAnsi="Times New Roman" w:cs="Times New Roman"/>
          <w:sz w:val="24"/>
          <w:szCs w:val="24"/>
        </w:rPr>
        <w:t>,</w:t>
      </w:r>
      <w:r w:rsidRPr="00A66DAC">
        <w:rPr>
          <w:rStyle w:val="Odkaznapoznmkupodiarou"/>
          <w:rFonts w:ascii="Times New Roman" w:hAnsi="Times New Roman" w:cs="Times New Roman"/>
          <w:sz w:val="24"/>
          <w:szCs w:val="24"/>
        </w:rPr>
        <w:footnoteReference w:id="7"/>
      </w:r>
      <w:r w:rsidRPr="00C30BBE">
        <w:rPr>
          <w:rFonts w:ascii="Times New Roman" w:hAnsi="Times New Roman" w:cs="Times New Roman"/>
          <w:sz w:val="24"/>
          <w:szCs w:val="24"/>
        </w:rPr>
        <w:t>)</w:t>
      </w:r>
    </w:p>
    <w:p w14:paraId="6125B8C5" w14:textId="77777777" w:rsidR="00C30BBE" w:rsidRDefault="00A66DAC" w:rsidP="00ED44D8">
      <w:pPr>
        <w:pStyle w:val="Bezriadkovania"/>
        <w:numPr>
          <w:ilvl w:val="0"/>
          <w:numId w:val="25"/>
        </w:numPr>
        <w:spacing w:line="240" w:lineRule="auto"/>
        <w:contextualSpacing/>
        <w:jc w:val="both"/>
        <w:rPr>
          <w:rFonts w:ascii="Times New Roman" w:hAnsi="Times New Roman" w:cs="Times New Roman"/>
          <w:sz w:val="24"/>
          <w:szCs w:val="24"/>
        </w:rPr>
      </w:pPr>
      <w:r w:rsidRPr="00C30BBE">
        <w:rPr>
          <w:rFonts w:ascii="Times New Roman" w:hAnsi="Times New Roman" w:cs="Times New Roman"/>
          <w:sz w:val="24"/>
          <w:szCs w:val="24"/>
        </w:rPr>
        <w:t xml:space="preserve">pomáhať </w:t>
      </w:r>
      <w:r w:rsidR="00734AE2" w:rsidRPr="00C30BBE">
        <w:rPr>
          <w:rFonts w:ascii="Times New Roman" w:hAnsi="Times New Roman" w:cs="Times New Roman"/>
          <w:sz w:val="24"/>
          <w:szCs w:val="24"/>
        </w:rPr>
        <w:t>príslušnému orgánu</w:t>
      </w:r>
      <w:r w:rsidRPr="00C30BBE">
        <w:rPr>
          <w:rFonts w:ascii="Times New Roman" w:hAnsi="Times New Roman" w:cs="Times New Roman"/>
          <w:sz w:val="24"/>
          <w:szCs w:val="24"/>
        </w:rPr>
        <w:t xml:space="preserve"> zabezpečiť súlad s požiadavkami týkajúcimi sa práv dotknutých osôb,</w:t>
      </w:r>
    </w:p>
    <w:p w14:paraId="3911E61A" w14:textId="77777777" w:rsidR="00C30BBE" w:rsidRDefault="00A66DAC" w:rsidP="00ED44D8">
      <w:pPr>
        <w:pStyle w:val="Bezriadkovania"/>
        <w:numPr>
          <w:ilvl w:val="0"/>
          <w:numId w:val="25"/>
        </w:numPr>
        <w:spacing w:line="240" w:lineRule="auto"/>
        <w:contextualSpacing/>
        <w:jc w:val="both"/>
        <w:rPr>
          <w:rFonts w:ascii="Times New Roman" w:hAnsi="Times New Roman" w:cs="Times New Roman"/>
          <w:sz w:val="24"/>
          <w:szCs w:val="24"/>
        </w:rPr>
      </w:pPr>
      <w:r w:rsidRPr="00C30BBE">
        <w:rPr>
          <w:rFonts w:ascii="Times New Roman" w:hAnsi="Times New Roman" w:cs="Times New Roman"/>
          <w:sz w:val="24"/>
          <w:szCs w:val="24"/>
        </w:rPr>
        <w:t xml:space="preserve">vymazať všetky osobné údaje alebo vrátiť </w:t>
      </w:r>
      <w:r w:rsidR="00734AE2" w:rsidRPr="00C30BBE">
        <w:rPr>
          <w:rFonts w:ascii="Times New Roman" w:hAnsi="Times New Roman" w:cs="Times New Roman"/>
          <w:sz w:val="24"/>
          <w:szCs w:val="24"/>
        </w:rPr>
        <w:t>príslušnému orgánu</w:t>
      </w:r>
      <w:r w:rsidRPr="00C30BBE">
        <w:rPr>
          <w:rFonts w:ascii="Times New Roman" w:hAnsi="Times New Roman" w:cs="Times New Roman"/>
          <w:sz w:val="24"/>
          <w:szCs w:val="24"/>
        </w:rPr>
        <w:t xml:space="preserve"> po ukončení poskytovania služieb týkajúcich sa spracúvania osobných údajov na základe rozhodnutia </w:t>
      </w:r>
      <w:r w:rsidR="00734AE2" w:rsidRPr="00C30BBE">
        <w:rPr>
          <w:rFonts w:ascii="Times New Roman" w:hAnsi="Times New Roman" w:cs="Times New Roman"/>
          <w:sz w:val="24"/>
          <w:szCs w:val="24"/>
        </w:rPr>
        <w:t>príslušného orgánu</w:t>
      </w:r>
      <w:r w:rsidRPr="00C30BBE">
        <w:rPr>
          <w:rFonts w:ascii="Times New Roman" w:hAnsi="Times New Roman" w:cs="Times New Roman"/>
          <w:sz w:val="24"/>
          <w:szCs w:val="24"/>
        </w:rPr>
        <w:t xml:space="preserve"> všetky osobné údaje a vymazať existujúce kópie, ak osobitný predpis alebo medzinárodná zmluva, ktorou je Slovenská republika viazaná nepožaduje uchovávanie týchto osobných údajov,</w:t>
      </w:r>
    </w:p>
    <w:p w14:paraId="6F24C5E2" w14:textId="77777777" w:rsidR="00C30BBE" w:rsidRDefault="00A66DAC" w:rsidP="00ED44D8">
      <w:pPr>
        <w:pStyle w:val="Bezriadkovania"/>
        <w:numPr>
          <w:ilvl w:val="0"/>
          <w:numId w:val="25"/>
        </w:numPr>
        <w:spacing w:line="240" w:lineRule="auto"/>
        <w:contextualSpacing/>
        <w:jc w:val="both"/>
        <w:rPr>
          <w:rFonts w:ascii="Times New Roman" w:hAnsi="Times New Roman" w:cs="Times New Roman"/>
          <w:sz w:val="24"/>
          <w:szCs w:val="24"/>
        </w:rPr>
      </w:pPr>
      <w:r w:rsidRPr="00C30BBE">
        <w:rPr>
          <w:rFonts w:ascii="Times New Roman" w:hAnsi="Times New Roman" w:cs="Times New Roman"/>
          <w:sz w:val="24"/>
          <w:szCs w:val="24"/>
        </w:rPr>
        <w:t xml:space="preserve">poskytnúť </w:t>
      </w:r>
      <w:r w:rsidR="00734AE2" w:rsidRPr="00C30BBE">
        <w:rPr>
          <w:rFonts w:ascii="Times New Roman" w:hAnsi="Times New Roman" w:cs="Times New Roman"/>
          <w:sz w:val="24"/>
          <w:szCs w:val="24"/>
        </w:rPr>
        <w:t>príslušnému orgánu</w:t>
      </w:r>
      <w:r w:rsidRPr="00C30BBE">
        <w:rPr>
          <w:rFonts w:ascii="Times New Roman" w:hAnsi="Times New Roman" w:cs="Times New Roman"/>
          <w:sz w:val="24"/>
          <w:szCs w:val="24"/>
        </w:rPr>
        <w:t xml:space="preserve"> všetky informácie potrebné na preukázanie súladu s týmto zákonom,</w:t>
      </w:r>
    </w:p>
    <w:p w14:paraId="76A16C8E" w14:textId="70C86B54" w:rsidR="00A66DAC" w:rsidRPr="00C30BBE" w:rsidRDefault="00A66DAC" w:rsidP="00ED44D8">
      <w:pPr>
        <w:pStyle w:val="Bezriadkovania"/>
        <w:numPr>
          <w:ilvl w:val="0"/>
          <w:numId w:val="25"/>
        </w:numPr>
        <w:spacing w:line="240" w:lineRule="auto"/>
        <w:contextualSpacing/>
        <w:jc w:val="both"/>
        <w:rPr>
          <w:rFonts w:ascii="Times New Roman" w:hAnsi="Times New Roman" w:cs="Times New Roman"/>
          <w:sz w:val="24"/>
          <w:szCs w:val="24"/>
        </w:rPr>
      </w:pPr>
      <w:r w:rsidRPr="00C30BBE">
        <w:rPr>
          <w:rFonts w:ascii="Times New Roman" w:hAnsi="Times New Roman" w:cs="Times New Roman"/>
          <w:sz w:val="24"/>
          <w:szCs w:val="24"/>
        </w:rPr>
        <w:t>dodržiavať podmienky zapojenia ďalšieho sprostredkovateľa podľa odseku 2.</w:t>
      </w:r>
    </w:p>
    <w:p w14:paraId="29CE812B" w14:textId="77777777" w:rsidR="00A66DAC" w:rsidRPr="00A66DAC" w:rsidRDefault="00A66DAC" w:rsidP="00ED44D8">
      <w:pPr>
        <w:spacing w:after="0" w:line="240" w:lineRule="auto"/>
        <w:ind w:firstLine="708"/>
        <w:contextualSpacing/>
        <w:jc w:val="both"/>
        <w:rPr>
          <w:rFonts w:ascii="Times New Roman" w:hAnsi="Times New Roman" w:cs="Times New Roman"/>
          <w:sz w:val="24"/>
          <w:szCs w:val="24"/>
          <w:lang w:val="sk-SK"/>
        </w:rPr>
      </w:pPr>
    </w:p>
    <w:p w14:paraId="723E1294" w14:textId="77777777" w:rsidR="00A66DAC" w:rsidRPr="00A66DAC" w:rsidRDefault="00A66DAC" w:rsidP="00ED44D8">
      <w:pPr>
        <w:spacing w:after="0" w:line="240" w:lineRule="auto"/>
        <w:ind w:firstLine="708"/>
        <w:contextualSpacing/>
        <w:jc w:val="both"/>
        <w:rPr>
          <w:rFonts w:ascii="Times New Roman" w:hAnsi="Times New Roman" w:cs="Times New Roman"/>
          <w:sz w:val="24"/>
          <w:szCs w:val="24"/>
          <w:lang w:val="sk-SK"/>
        </w:rPr>
      </w:pPr>
      <w:r w:rsidRPr="00A66DAC">
        <w:rPr>
          <w:rFonts w:ascii="Times New Roman" w:hAnsi="Times New Roman" w:cs="Times New Roman"/>
          <w:sz w:val="24"/>
          <w:szCs w:val="24"/>
          <w:lang w:val="sk-SK"/>
        </w:rPr>
        <w:t>(4) Zmluva alebo iný právny úkon podľa odseku 3 sa uzatvára písomne vrátane elektronickej podoby.</w:t>
      </w:r>
    </w:p>
    <w:p w14:paraId="525BAE4D" w14:textId="77777777" w:rsidR="00A66DAC" w:rsidRPr="00A66DAC" w:rsidRDefault="00A66DAC" w:rsidP="00ED44D8">
      <w:pPr>
        <w:spacing w:after="0" w:line="240" w:lineRule="auto"/>
        <w:ind w:firstLine="708"/>
        <w:contextualSpacing/>
        <w:jc w:val="both"/>
        <w:rPr>
          <w:rFonts w:ascii="Times New Roman" w:hAnsi="Times New Roman" w:cs="Times New Roman"/>
          <w:sz w:val="24"/>
          <w:szCs w:val="24"/>
          <w:lang w:val="sk-SK"/>
        </w:rPr>
      </w:pPr>
    </w:p>
    <w:p w14:paraId="3F3C7A70" w14:textId="2A5457F6" w:rsidR="00A66DAC" w:rsidRDefault="00A66DAC" w:rsidP="00ED44D8">
      <w:pPr>
        <w:spacing w:after="0" w:line="240" w:lineRule="auto"/>
        <w:ind w:firstLine="708"/>
        <w:contextualSpacing/>
        <w:jc w:val="both"/>
        <w:rPr>
          <w:rFonts w:ascii="Times New Roman" w:hAnsi="Times New Roman" w:cs="Times New Roman"/>
          <w:sz w:val="24"/>
          <w:szCs w:val="24"/>
          <w:lang w:val="sk-SK"/>
        </w:rPr>
      </w:pPr>
      <w:r w:rsidRPr="00A66DAC">
        <w:rPr>
          <w:rFonts w:ascii="Times New Roman" w:hAnsi="Times New Roman" w:cs="Times New Roman"/>
          <w:sz w:val="24"/>
          <w:szCs w:val="24"/>
          <w:lang w:val="sk-SK"/>
        </w:rPr>
        <w:t xml:space="preserve">(5) Ak sprostredkovateľ určí účel a prostriedky spracúvania osobných údajov v rozpore s týmto zákonom, považuje sa v súvislosti s takým spracúvaním osobných údajov </w:t>
      </w:r>
      <w:r w:rsidR="00194F11" w:rsidRPr="00A66DAC">
        <w:rPr>
          <w:rFonts w:ascii="Times New Roman" w:hAnsi="Times New Roman" w:cs="Times New Roman"/>
          <w:sz w:val="24"/>
          <w:szCs w:val="24"/>
          <w:lang w:val="sk-SK"/>
        </w:rPr>
        <w:t>za</w:t>
      </w:r>
      <w:r w:rsidR="00194F11">
        <w:rPr>
          <w:rFonts w:ascii="Times New Roman" w:hAnsi="Times New Roman" w:cs="Times New Roman"/>
          <w:sz w:val="24"/>
          <w:szCs w:val="24"/>
          <w:lang w:val="sk-SK"/>
        </w:rPr>
        <w:t> prevádzkovateľa podľa osobitného predpisu</w:t>
      </w:r>
      <w:r w:rsidRPr="00A66DAC">
        <w:rPr>
          <w:rFonts w:ascii="Times New Roman" w:hAnsi="Times New Roman" w:cs="Times New Roman"/>
          <w:sz w:val="24"/>
          <w:szCs w:val="24"/>
          <w:lang w:val="sk-SK"/>
        </w:rPr>
        <w:t>.</w:t>
      </w:r>
      <w:r w:rsidR="00194F11" w:rsidRPr="00194F11">
        <w:rPr>
          <w:rFonts w:ascii="Times New Roman" w:hAnsi="Times New Roman" w:cs="Times New Roman"/>
          <w:sz w:val="24"/>
          <w:szCs w:val="24"/>
          <w:vertAlign w:val="superscript"/>
          <w:lang w:val="sk-SK"/>
        </w:rPr>
        <w:t>1</w:t>
      </w:r>
      <w:r w:rsidR="00194F11">
        <w:rPr>
          <w:rFonts w:ascii="Times New Roman" w:hAnsi="Times New Roman" w:cs="Times New Roman"/>
          <w:sz w:val="24"/>
          <w:szCs w:val="24"/>
          <w:lang w:val="sk-SK"/>
        </w:rPr>
        <w:t>)</w:t>
      </w:r>
    </w:p>
    <w:p w14:paraId="683769F1" w14:textId="77777777" w:rsidR="00262CEC" w:rsidRPr="00A66DAC" w:rsidRDefault="00262CEC" w:rsidP="00ED44D8">
      <w:pPr>
        <w:spacing w:after="0" w:line="240" w:lineRule="auto"/>
        <w:contextualSpacing/>
        <w:jc w:val="both"/>
        <w:rPr>
          <w:rFonts w:ascii="Times New Roman" w:hAnsi="Times New Roman" w:cs="Times New Roman"/>
          <w:sz w:val="20"/>
          <w:szCs w:val="20"/>
          <w:lang w:val="sk-SK"/>
        </w:rPr>
      </w:pPr>
    </w:p>
    <w:p w14:paraId="72209C9C" w14:textId="77777777" w:rsidR="00837CE0" w:rsidRDefault="00837CE0" w:rsidP="00ED44D8">
      <w:pPr>
        <w:spacing w:after="0" w:line="240" w:lineRule="auto"/>
        <w:contextualSpacing/>
        <w:jc w:val="center"/>
        <w:rPr>
          <w:rFonts w:ascii="Times New Roman" w:hAnsi="Times New Roman" w:cs="Times New Roman"/>
          <w:b/>
          <w:bCs/>
          <w:sz w:val="24"/>
          <w:szCs w:val="24"/>
          <w:lang w:val="sk-SK"/>
        </w:rPr>
      </w:pPr>
    </w:p>
    <w:p w14:paraId="6F9708B0" w14:textId="77777777" w:rsidR="00837CE0" w:rsidRDefault="00837CE0" w:rsidP="00ED44D8">
      <w:pPr>
        <w:spacing w:after="0" w:line="240" w:lineRule="auto"/>
        <w:contextualSpacing/>
        <w:jc w:val="center"/>
        <w:rPr>
          <w:rFonts w:ascii="Times New Roman" w:hAnsi="Times New Roman" w:cs="Times New Roman"/>
          <w:b/>
          <w:bCs/>
          <w:sz w:val="24"/>
          <w:szCs w:val="24"/>
          <w:lang w:val="sk-SK"/>
        </w:rPr>
      </w:pPr>
    </w:p>
    <w:p w14:paraId="67CCB6DC" w14:textId="77777777" w:rsidR="00837CE0" w:rsidRDefault="00837CE0" w:rsidP="00ED44D8">
      <w:pPr>
        <w:spacing w:after="0" w:line="240" w:lineRule="auto"/>
        <w:contextualSpacing/>
        <w:jc w:val="center"/>
        <w:rPr>
          <w:rFonts w:ascii="Times New Roman" w:hAnsi="Times New Roman" w:cs="Times New Roman"/>
          <w:b/>
          <w:bCs/>
          <w:sz w:val="24"/>
          <w:szCs w:val="24"/>
          <w:lang w:val="sk-SK"/>
        </w:rPr>
      </w:pPr>
    </w:p>
    <w:p w14:paraId="0E31FD12" w14:textId="10354CB7" w:rsidR="00A66DAC" w:rsidRPr="00A66DAC" w:rsidRDefault="00A66DAC" w:rsidP="00ED44D8">
      <w:pPr>
        <w:spacing w:after="0" w:line="240" w:lineRule="auto"/>
        <w:contextualSpacing/>
        <w:jc w:val="center"/>
        <w:rPr>
          <w:rFonts w:ascii="Times New Roman" w:hAnsi="Times New Roman" w:cs="Times New Roman"/>
          <w:b/>
          <w:bCs/>
          <w:sz w:val="24"/>
          <w:szCs w:val="24"/>
          <w:lang w:val="sk-SK"/>
        </w:rPr>
      </w:pPr>
      <w:r w:rsidRPr="00A66DAC">
        <w:rPr>
          <w:rFonts w:ascii="Times New Roman" w:hAnsi="Times New Roman" w:cs="Times New Roman"/>
          <w:b/>
          <w:bCs/>
          <w:sz w:val="24"/>
          <w:szCs w:val="24"/>
          <w:lang w:val="sk-SK"/>
        </w:rPr>
        <w:lastRenderedPageBreak/>
        <w:t xml:space="preserve">§ </w:t>
      </w:r>
      <w:r w:rsidR="005472E2">
        <w:rPr>
          <w:rFonts w:ascii="Times New Roman" w:hAnsi="Times New Roman" w:cs="Times New Roman"/>
          <w:b/>
          <w:bCs/>
          <w:sz w:val="24"/>
          <w:szCs w:val="24"/>
          <w:lang w:val="sk-SK"/>
        </w:rPr>
        <w:t>2</w:t>
      </w:r>
      <w:r w:rsidR="00F31BA0">
        <w:rPr>
          <w:rFonts w:ascii="Times New Roman" w:hAnsi="Times New Roman" w:cs="Times New Roman"/>
          <w:b/>
          <w:bCs/>
          <w:sz w:val="24"/>
          <w:szCs w:val="24"/>
          <w:lang w:val="sk-SK"/>
        </w:rPr>
        <w:t>2</w:t>
      </w:r>
    </w:p>
    <w:p w14:paraId="2EC661F9" w14:textId="77777777" w:rsidR="00A66DAC" w:rsidRPr="00A66DAC" w:rsidRDefault="00A66DAC" w:rsidP="00ED44D8">
      <w:pPr>
        <w:spacing w:after="0" w:line="240" w:lineRule="auto"/>
        <w:contextualSpacing/>
        <w:rPr>
          <w:rFonts w:ascii="Times New Roman" w:hAnsi="Times New Roman" w:cs="Times New Roman"/>
          <w:sz w:val="24"/>
          <w:szCs w:val="24"/>
          <w:lang w:val="sk-SK"/>
        </w:rPr>
      </w:pPr>
    </w:p>
    <w:p w14:paraId="7C229D40" w14:textId="2A438CA6" w:rsidR="00A66DAC" w:rsidRDefault="00A66DAC" w:rsidP="00ED44D8">
      <w:pPr>
        <w:spacing w:after="0" w:line="240" w:lineRule="auto"/>
        <w:ind w:firstLine="708"/>
        <w:contextualSpacing/>
        <w:jc w:val="both"/>
        <w:rPr>
          <w:rFonts w:ascii="Times New Roman" w:hAnsi="Times New Roman" w:cs="Times New Roman"/>
          <w:sz w:val="24"/>
          <w:szCs w:val="24"/>
          <w:lang w:val="sk-SK"/>
        </w:rPr>
      </w:pPr>
      <w:r w:rsidRPr="00A66DAC">
        <w:rPr>
          <w:rFonts w:ascii="Times New Roman" w:hAnsi="Times New Roman" w:cs="Times New Roman"/>
          <w:sz w:val="24"/>
          <w:szCs w:val="24"/>
          <w:lang w:val="sk-SK"/>
        </w:rPr>
        <w:t>Sprostredkovateľ a každá osoba konajúca na základe poverenia prevádzkovateľa alebo sprostredkovateľa, ktorá má prístup k osobným údajom, nesmie sprac</w:t>
      </w:r>
      <w:r w:rsidR="00D6618C">
        <w:rPr>
          <w:rFonts w:ascii="Times New Roman" w:hAnsi="Times New Roman" w:cs="Times New Roman"/>
          <w:sz w:val="24"/>
          <w:szCs w:val="24"/>
          <w:lang w:val="sk-SK"/>
        </w:rPr>
        <w:t>ú</w:t>
      </w:r>
      <w:r w:rsidRPr="00A66DAC">
        <w:rPr>
          <w:rFonts w:ascii="Times New Roman" w:hAnsi="Times New Roman" w:cs="Times New Roman"/>
          <w:sz w:val="24"/>
          <w:szCs w:val="24"/>
          <w:lang w:val="sk-SK"/>
        </w:rPr>
        <w:t xml:space="preserve">vať tieto osobné údaje bez pokynov </w:t>
      </w:r>
      <w:r w:rsidR="00734AE2" w:rsidRPr="00734AE2">
        <w:rPr>
          <w:rFonts w:ascii="Times New Roman" w:hAnsi="Times New Roman" w:cs="Times New Roman"/>
          <w:sz w:val="24"/>
          <w:szCs w:val="24"/>
          <w:lang w:val="sk-SK"/>
        </w:rPr>
        <w:t>príslušného</w:t>
      </w:r>
      <w:r w:rsidR="00734AE2">
        <w:rPr>
          <w:rFonts w:ascii="Times New Roman" w:hAnsi="Times New Roman" w:cs="Times New Roman"/>
          <w:sz w:val="24"/>
          <w:szCs w:val="24"/>
          <w:lang w:val="sk-SK"/>
        </w:rPr>
        <w:t xml:space="preserve"> orgán</w:t>
      </w:r>
      <w:r w:rsidR="00734AE2" w:rsidRPr="003061D0">
        <w:rPr>
          <w:rFonts w:ascii="Times New Roman" w:hAnsi="Times New Roman" w:cs="Times New Roman"/>
          <w:sz w:val="24"/>
          <w:szCs w:val="24"/>
          <w:lang w:val="sk-SK"/>
        </w:rPr>
        <w:t>u</w:t>
      </w:r>
      <w:r w:rsidRPr="00A66DAC">
        <w:rPr>
          <w:rFonts w:ascii="Times New Roman" w:hAnsi="Times New Roman" w:cs="Times New Roman"/>
          <w:sz w:val="24"/>
          <w:szCs w:val="24"/>
          <w:lang w:val="sk-SK"/>
        </w:rPr>
        <w:t>; to neplatí, ak to vyžaduje osobitný predpis alebo medzinárodná zmluva, ktorou je Slovenská republika viazaná.</w:t>
      </w:r>
    </w:p>
    <w:p w14:paraId="23D18168" w14:textId="77777777" w:rsidR="001F558A" w:rsidRPr="00A66DAC" w:rsidRDefault="001F558A" w:rsidP="00ED44D8">
      <w:pPr>
        <w:spacing w:after="0" w:line="240" w:lineRule="auto"/>
        <w:contextualSpacing/>
        <w:jc w:val="both"/>
        <w:rPr>
          <w:rFonts w:ascii="Times New Roman" w:hAnsi="Times New Roman" w:cs="Times New Roman"/>
          <w:sz w:val="20"/>
          <w:szCs w:val="20"/>
          <w:lang w:val="sk-SK"/>
        </w:rPr>
      </w:pPr>
    </w:p>
    <w:p w14:paraId="56F79C08" w14:textId="5225F70F" w:rsidR="00A66DAC" w:rsidRPr="00A66DAC" w:rsidRDefault="00A66DAC" w:rsidP="00ED44D8">
      <w:pPr>
        <w:spacing w:after="0" w:line="240" w:lineRule="auto"/>
        <w:contextualSpacing/>
        <w:jc w:val="center"/>
        <w:rPr>
          <w:rFonts w:ascii="Times New Roman" w:hAnsi="Times New Roman" w:cs="Times New Roman"/>
          <w:b/>
          <w:bCs/>
          <w:sz w:val="24"/>
          <w:szCs w:val="24"/>
          <w:lang w:val="sk-SK"/>
        </w:rPr>
      </w:pPr>
      <w:r w:rsidRPr="00A66DAC">
        <w:rPr>
          <w:rFonts w:ascii="Times New Roman" w:hAnsi="Times New Roman" w:cs="Times New Roman"/>
          <w:b/>
          <w:bCs/>
          <w:sz w:val="24"/>
          <w:szCs w:val="24"/>
          <w:lang w:val="sk-SK"/>
        </w:rPr>
        <w:t xml:space="preserve">§ </w:t>
      </w:r>
      <w:r w:rsidR="001F558A">
        <w:rPr>
          <w:rFonts w:ascii="Times New Roman" w:hAnsi="Times New Roman" w:cs="Times New Roman"/>
          <w:b/>
          <w:bCs/>
          <w:sz w:val="24"/>
          <w:szCs w:val="24"/>
          <w:lang w:val="sk-SK"/>
        </w:rPr>
        <w:t>2</w:t>
      </w:r>
      <w:r w:rsidR="00F31BA0">
        <w:rPr>
          <w:rFonts w:ascii="Times New Roman" w:hAnsi="Times New Roman" w:cs="Times New Roman"/>
          <w:b/>
          <w:bCs/>
          <w:sz w:val="24"/>
          <w:szCs w:val="24"/>
          <w:lang w:val="sk-SK"/>
        </w:rPr>
        <w:t>3</w:t>
      </w:r>
    </w:p>
    <w:p w14:paraId="7429BB71" w14:textId="77777777" w:rsidR="00A66DAC" w:rsidRPr="00A66DAC" w:rsidRDefault="00A66DAC" w:rsidP="00ED44D8">
      <w:pPr>
        <w:spacing w:after="0" w:line="240" w:lineRule="auto"/>
        <w:contextualSpacing/>
        <w:jc w:val="center"/>
        <w:rPr>
          <w:rFonts w:ascii="Times New Roman" w:hAnsi="Times New Roman" w:cs="Times New Roman"/>
          <w:b/>
          <w:bCs/>
          <w:sz w:val="24"/>
          <w:szCs w:val="24"/>
          <w:lang w:val="sk-SK"/>
        </w:rPr>
      </w:pPr>
      <w:r w:rsidRPr="00A66DAC">
        <w:rPr>
          <w:rFonts w:ascii="Times New Roman" w:hAnsi="Times New Roman" w:cs="Times New Roman"/>
          <w:b/>
          <w:bCs/>
          <w:sz w:val="24"/>
          <w:szCs w:val="24"/>
          <w:lang w:val="sk-SK"/>
        </w:rPr>
        <w:t>Určenie zodpovednej osoby</w:t>
      </w:r>
    </w:p>
    <w:p w14:paraId="0008C468" w14:textId="77777777" w:rsidR="00A66DAC" w:rsidRPr="00A66DAC" w:rsidRDefault="00A66DAC" w:rsidP="00ED44D8">
      <w:pPr>
        <w:spacing w:after="0" w:line="240" w:lineRule="auto"/>
        <w:contextualSpacing/>
        <w:rPr>
          <w:rFonts w:ascii="Times New Roman" w:hAnsi="Times New Roman" w:cs="Times New Roman"/>
          <w:sz w:val="24"/>
          <w:szCs w:val="24"/>
          <w:lang w:val="sk-SK"/>
        </w:rPr>
      </w:pPr>
    </w:p>
    <w:p w14:paraId="3358B35B" w14:textId="432DB019" w:rsidR="001F558A" w:rsidRDefault="00A66DAC" w:rsidP="00ED44D8">
      <w:pPr>
        <w:spacing w:after="0" w:line="240" w:lineRule="auto"/>
        <w:ind w:firstLine="708"/>
        <w:contextualSpacing/>
        <w:jc w:val="both"/>
        <w:rPr>
          <w:rFonts w:ascii="Times New Roman" w:hAnsi="Times New Roman" w:cs="Times New Roman"/>
          <w:sz w:val="24"/>
          <w:szCs w:val="24"/>
          <w:lang w:val="sk-SK"/>
        </w:rPr>
      </w:pPr>
      <w:r w:rsidRPr="00A66DAC">
        <w:rPr>
          <w:rFonts w:ascii="Times New Roman" w:hAnsi="Times New Roman" w:cs="Times New Roman"/>
          <w:sz w:val="24"/>
          <w:szCs w:val="24"/>
          <w:lang w:val="sk-SK"/>
        </w:rPr>
        <w:t>(1) Pr</w:t>
      </w:r>
      <w:r w:rsidR="00734AE2">
        <w:rPr>
          <w:rFonts w:ascii="Times New Roman" w:hAnsi="Times New Roman" w:cs="Times New Roman"/>
          <w:sz w:val="24"/>
          <w:szCs w:val="24"/>
          <w:lang w:val="sk-SK"/>
        </w:rPr>
        <w:t>íslušný orgán</w:t>
      </w:r>
      <w:r w:rsidRPr="00A66DAC">
        <w:rPr>
          <w:rFonts w:ascii="Times New Roman" w:hAnsi="Times New Roman" w:cs="Times New Roman"/>
          <w:sz w:val="24"/>
          <w:szCs w:val="24"/>
          <w:lang w:val="sk-SK"/>
        </w:rPr>
        <w:t xml:space="preserve"> je povinný určiť zodpovednú osobu</w:t>
      </w:r>
      <w:r w:rsidR="001F558A">
        <w:rPr>
          <w:rFonts w:ascii="Times New Roman" w:hAnsi="Times New Roman" w:cs="Times New Roman"/>
          <w:sz w:val="24"/>
          <w:szCs w:val="24"/>
          <w:lang w:val="sk-SK"/>
        </w:rPr>
        <w:t>; to neplatí</w:t>
      </w:r>
      <w:r w:rsidR="00DF39A6">
        <w:rPr>
          <w:rFonts w:ascii="Times New Roman" w:hAnsi="Times New Roman" w:cs="Times New Roman"/>
          <w:sz w:val="24"/>
          <w:szCs w:val="24"/>
          <w:lang w:val="sk-SK"/>
        </w:rPr>
        <w:t>,</w:t>
      </w:r>
      <w:r w:rsidR="001F558A">
        <w:rPr>
          <w:rFonts w:ascii="Times New Roman" w:hAnsi="Times New Roman" w:cs="Times New Roman"/>
          <w:sz w:val="24"/>
          <w:szCs w:val="24"/>
          <w:lang w:val="sk-SK"/>
        </w:rPr>
        <w:t xml:space="preserve"> </w:t>
      </w:r>
      <w:r w:rsidR="001F558A">
        <w:rPr>
          <w:rFonts w:ascii="Times New Roman" w:hAnsi="Times New Roman" w:cs="Times New Roman"/>
          <w:color w:val="000000"/>
          <w:sz w:val="24"/>
          <w:szCs w:val="24"/>
          <w:lang w:val="sk-SK"/>
        </w:rPr>
        <w:t>a</w:t>
      </w:r>
      <w:r w:rsidR="001F558A" w:rsidRPr="00A101A8">
        <w:rPr>
          <w:rFonts w:ascii="Times New Roman" w:hAnsi="Times New Roman" w:cs="Times New Roman"/>
          <w:color w:val="000000"/>
          <w:sz w:val="24"/>
          <w:szCs w:val="24"/>
          <w:lang w:val="sk-SK"/>
        </w:rPr>
        <w:t>k osobné údaje spracúvajú súdy pri výkone ich súdnej právomoci</w:t>
      </w:r>
      <w:r w:rsidRPr="00A66DAC">
        <w:rPr>
          <w:rFonts w:ascii="Times New Roman" w:hAnsi="Times New Roman" w:cs="Times New Roman"/>
          <w:sz w:val="24"/>
          <w:szCs w:val="24"/>
          <w:lang w:val="sk-SK"/>
        </w:rPr>
        <w:t>. Pr</w:t>
      </w:r>
      <w:r w:rsidR="00734AE2">
        <w:rPr>
          <w:rFonts w:ascii="Times New Roman" w:hAnsi="Times New Roman" w:cs="Times New Roman"/>
          <w:sz w:val="24"/>
          <w:szCs w:val="24"/>
          <w:lang w:val="sk-SK"/>
        </w:rPr>
        <w:t>íslušný orgán</w:t>
      </w:r>
      <w:r w:rsidRPr="00A66DAC">
        <w:rPr>
          <w:rFonts w:ascii="Times New Roman" w:hAnsi="Times New Roman" w:cs="Times New Roman"/>
          <w:sz w:val="24"/>
          <w:szCs w:val="24"/>
          <w:lang w:val="sk-SK"/>
        </w:rPr>
        <w:t xml:space="preserve"> je povinný zverejniť kontaktné údaje zodpovednej osoby </w:t>
      </w:r>
      <w:r w:rsidR="001F558A">
        <w:rPr>
          <w:rFonts w:ascii="Times New Roman" w:hAnsi="Times New Roman" w:cs="Times New Roman"/>
          <w:sz w:val="24"/>
          <w:szCs w:val="24"/>
          <w:lang w:val="sk-SK"/>
        </w:rPr>
        <w:t>na svojom webovom sídle.</w:t>
      </w:r>
      <w:r w:rsidRPr="00A66DAC">
        <w:rPr>
          <w:rFonts w:ascii="Times New Roman" w:hAnsi="Times New Roman" w:cs="Times New Roman"/>
          <w:sz w:val="24"/>
          <w:szCs w:val="24"/>
          <w:lang w:val="sk-SK"/>
        </w:rPr>
        <w:t xml:space="preserve"> </w:t>
      </w:r>
    </w:p>
    <w:p w14:paraId="69AA4262" w14:textId="77777777" w:rsidR="001F558A" w:rsidRDefault="001F558A" w:rsidP="00ED44D8">
      <w:pPr>
        <w:spacing w:after="0" w:line="240" w:lineRule="auto"/>
        <w:contextualSpacing/>
        <w:jc w:val="both"/>
        <w:rPr>
          <w:rFonts w:ascii="Times New Roman" w:hAnsi="Times New Roman" w:cs="Times New Roman"/>
          <w:sz w:val="24"/>
          <w:szCs w:val="24"/>
          <w:lang w:val="sk-SK"/>
        </w:rPr>
      </w:pPr>
    </w:p>
    <w:p w14:paraId="6B63820D" w14:textId="5173BE3F" w:rsidR="00A66DAC" w:rsidRPr="00A66DAC" w:rsidRDefault="001F558A" w:rsidP="00ED44D8">
      <w:pPr>
        <w:spacing w:after="0" w:line="240" w:lineRule="auto"/>
        <w:ind w:firstLine="708"/>
        <w:contextualSpacing/>
        <w:jc w:val="both"/>
        <w:rPr>
          <w:rFonts w:ascii="Times New Roman" w:hAnsi="Times New Roman" w:cs="Times New Roman"/>
          <w:sz w:val="24"/>
          <w:szCs w:val="24"/>
          <w:lang w:val="sk-SK"/>
        </w:rPr>
      </w:pPr>
      <w:r>
        <w:rPr>
          <w:rFonts w:ascii="Times New Roman" w:hAnsi="Times New Roman" w:cs="Times New Roman"/>
          <w:sz w:val="24"/>
          <w:szCs w:val="24"/>
          <w:lang w:val="sk-SK"/>
        </w:rPr>
        <w:t>(2) Pr</w:t>
      </w:r>
      <w:r w:rsidR="00734AE2">
        <w:rPr>
          <w:rFonts w:ascii="Times New Roman" w:hAnsi="Times New Roman" w:cs="Times New Roman"/>
          <w:sz w:val="24"/>
          <w:szCs w:val="24"/>
          <w:lang w:val="sk-SK"/>
        </w:rPr>
        <w:t>íslušný orgán</w:t>
      </w:r>
      <w:r>
        <w:rPr>
          <w:rFonts w:ascii="Times New Roman" w:hAnsi="Times New Roman" w:cs="Times New Roman"/>
          <w:sz w:val="24"/>
          <w:szCs w:val="24"/>
          <w:lang w:val="sk-SK"/>
        </w:rPr>
        <w:t xml:space="preserve"> je povinný </w:t>
      </w:r>
      <w:r w:rsidR="00A66DAC" w:rsidRPr="00A66DAC">
        <w:rPr>
          <w:rFonts w:ascii="Times New Roman" w:hAnsi="Times New Roman" w:cs="Times New Roman"/>
          <w:sz w:val="24"/>
          <w:szCs w:val="24"/>
          <w:lang w:val="sk-SK"/>
        </w:rPr>
        <w:t>oznámiť úradu</w:t>
      </w:r>
      <w:r>
        <w:rPr>
          <w:rFonts w:ascii="Times New Roman" w:hAnsi="Times New Roman"/>
          <w:color w:val="000000"/>
          <w:sz w:val="24"/>
          <w:szCs w:val="24"/>
          <w:lang w:val="sk-SK"/>
        </w:rPr>
        <w:t xml:space="preserve"> údaje o zodpovednej osobe podľa osobitného predpisu.</w:t>
      </w:r>
      <w:r>
        <w:rPr>
          <w:rStyle w:val="Odkaznapoznmkupodiarou"/>
          <w:rFonts w:ascii="Times New Roman" w:hAnsi="Times New Roman"/>
          <w:color w:val="000000"/>
          <w:sz w:val="24"/>
          <w:szCs w:val="24"/>
          <w:lang w:val="sk-SK"/>
        </w:rPr>
        <w:footnoteReference w:id="8"/>
      </w:r>
      <w:r w:rsidR="002E748F">
        <w:rPr>
          <w:rFonts w:ascii="Times New Roman" w:hAnsi="Times New Roman"/>
          <w:color w:val="000000"/>
          <w:sz w:val="24"/>
          <w:szCs w:val="24"/>
          <w:lang w:val="sk-SK"/>
        </w:rPr>
        <w:t>)</w:t>
      </w:r>
    </w:p>
    <w:p w14:paraId="6381165F" w14:textId="77777777" w:rsidR="00A66DAC" w:rsidRPr="00A66DAC" w:rsidRDefault="00A66DAC" w:rsidP="00ED44D8">
      <w:pPr>
        <w:spacing w:after="0" w:line="240" w:lineRule="auto"/>
        <w:ind w:firstLine="708"/>
        <w:contextualSpacing/>
        <w:jc w:val="both"/>
        <w:rPr>
          <w:rFonts w:ascii="Times New Roman" w:hAnsi="Times New Roman" w:cs="Times New Roman"/>
          <w:sz w:val="24"/>
          <w:szCs w:val="24"/>
          <w:lang w:val="sk-SK"/>
        </w:rPr>
      </w:pPr>
    </w:p>
    <w:p w14:paraId="6A44267B" w14:textId="7D14B4CF" w:rsidR="00A66DAC" w:rsidRPr="00A66DAC" w:rsidRDefault="00A66DAC" w:rsidP="00ED44D8">
      <w:pPr>
        <w:spacing w:after="0" w:line="240" w:lineRule="auto"/>
        <w:ind w:firstLine="708"/>
        <w:contextualSpacing/>
        <w:jc w:val="both"/>
        <w:rPr>
          <w:rFonts w:ascii="Times New Roman" w:hAnsi="Times New Roman" w:cs="Times New Roman"/>
          <w:sz w:val="24"/>
          <w:szCs w:val="24"/>
          <w:lang w:val="sk-SK"/>
        </w:rPr>
      </w:pPr>
      <w:r w:rsidRPr="00A66DAC">
        <w:rPr>
          <w:rFonts w:ascii="Times New Roman" w:hAnsi="Times New Roman" w:cs="Times New Roman"/>
          <w:sz w:val="24"/>
          <w:szCs w:val="24"/>
          <w:lang w:val="sk-SK"/>
        </w:rPr>
        <w:t>(</w:t>
      </w:r>
      <w:r w:rsidR="002E748F">
        <w:rPr>
          <w:rFonts w:ascii="Times New Roman" w:hAnsi="Times New Roman" w:cs="Times New Roman"/>
          <w:sz w:val="24"/>
          <w:szCs w:val="24"/>
          <w:lang w:val="sk-SK"/>
        </w:rPr>
        <w:t>3</w:t>
      </w:r>
      <w:r w:rsidRPr="00A66DAC">
        <w:rPr>
          <w:rFonts w:ascii="Times New Roman" w:hAnsi="Times New Roman" w:cs="Times New Roman"/>
          <w:sz w:val="24"/>
          <w:szCs w:val="24"/>
          <w:lang w:val="sk-SK"/>
        </w:rPr>
        <w:t>) Pr</w:t>
      </w:r>
      <w:r w:rsidR="00734AE2">
        <w:rPr>
          <w:rFonts w:ascii="Times New Roman" w:hAnsi="Times New Roman" w:cs="Times New Roman"/>
          <w:sz w:val="24"/>
          <w:szCs w:val="24"/>
          <w:lang w:val="sk-SK"/>
        </w:rPr>
        <w:t>íslušný orgán</w:t>
      </w:r>
      <w:r w:rsidRPr="00A66DAC">
        <w:rPr>
          <w:rFonts w:ascii="Times New Roman" w:hAnsi="Times New Roman" w:cs="Times New Roman"/>
          <w:sz w:val="24"/>
          <w:szCs w:val="24"/>
          <w:lang w:val="sk-SK"/>
        </w:rPr>
        <w:t xml:space="preserve"> určí zodpovednú osobu na základe jej odborných kvalít, a to najmä na základe jej odborných znalostí práva a postupov v oblasti ochrany osobných údajov a</w:t>
      </w:r>
      <w:r w:rsidR="00E96573">
        <w:rPr>
          <w:rFonts w:ascii="Times New Roman" w:hAnsi="Times New Roman" w:cs="Times New Roman"/>
          <w:sz w:val="24"/>
          <w:szCs w:val="24"/>
          <w:lang w:val="sk-SK"/>
        </w:rPr>
        <w:t> </w:t>
      </w:r>
      <w:r w:rsidR="00E96573" w:rsidRPr="00A66DAC">
        <w:rPr>
          <w:rFonts w:ascii="Times New Roman" w:hAnsi="Times New Roman" w:cs="Times New Roman"/>
          <w:sz w:val="24"/>
          <w:szCs w:val="24"/>
          <w:lang w:val="sk-SK"/>
        </w:rPr>
        <w:t>na</w:t>
      </w:r>
      <w:r w:rsidR="00E96573">
        <w:rPr>
          <w:rFonts w:ascii="Times New Roman" w:hAnsi="Times New Roman" w:cs="Times New Roman"/>
          <w:sz w:val="24"/>
          <w:szCs w:val="24"/>
          <w:lang w:val="sk-SK"/>
        </w:rPr>
        <w:t> </w:t>
      </w:r>
      <w:r w:rsidRPr="00A66DAC">
        <w:rPr>
          <w:rFonts w:ascii="Times New Roman" w:hAnsi="Times New Roman" w:cs="Times New Roman"/>
          <w:sz w:val="24"/>
          <w:szCs w:val="24"/>
          <w:lang w:val="sk-SK"/>
        </w:rPr>
        <w:t xml:space="preserve">základe spôsobilosti plniť úlohy zodpovednej osoby podľa § </w:t>
      </w:r>
      <w:r w:rsidR="002E748F">
        <w:rPr>
          <w:rFonts w:ascii="Times New Roman" w:hAnsi="Times New Roman" w:cs="Times New Roman"/>
          <w:sz w:val="24"/>
          <w:szCs w:val="24"/>
          <w:lang w:val="sk-SK"/>
        </w:rPr>
        <w:t>2</w:t>
      </w:r>
      <w:r w:rsidR="00F31BA0">
        <w:rPr>
          <w:rFonts w:ascii="Times New Roman" w:hAnsi="Times New Roman" w:cs="Times New Roman"/>
          <w:sz w:val="24"/>
          <w:szCs w:val="24"/>
          <w:lang w:val="sk-SK"/>
        </w:rPr>
        <w:t>5</w:t>
      </w:r>
      <w:r w:rsidRPr="00A66DAC">
        <w:rPr>
          <w:rFonts w:ascii="Times New Roman" w:hAnsi="Times New Roman" w:cs="Times New Roman"/>
          <w:sz w:val="24"/>
          <w:szCs w:val="24"/>
          <w:lang w:val="sk-SK"/>
        </w:rPr>
        <w:t>.</w:t>
      </w:r>
    </w:p>
    <w:p w14:paraId="53853312" w14:textId="77777777" w:rsidR="00A66DAC" w:rsidRPr="00A66DAC" w:rsidRDefault="00A66DAC" w:rsidP="00ED44D8">
      <w:pPr>
        <w:spacing w:after="0" w:line="240" w:lineRule="auto"/>
        <w:contextualSpacing/>
        <w:jc w:val="both"/>
        <w:rPr>
          <w:rFonts w:ascii="Times New Roman" w:hAnsi="Times New Roman" w:cs="Times New Roman"/>
          <w:sz w:val="24"/>
          <w:szCs w:val="24"/>
          <w:lang w:val="sk-SK"/>
        </w:rPr>
      </w:pPr>
    </w:p>
    <w:p w14:paraId="35B9C26E" w14:textId="23DDFDBC" w:rsidR="00A66DAC" w:rsidRDefault="00A66DAC" w:rsidP="00ED44D8">
      <w:pPr>
        <w:spacing w:after="0" w:line="240" w:lineRule="auto"/>
        <w:ind w:firstLine="708"/>
        <w:contextualSpacing/>
        <w:jc w:val="both"/>
        <w:rPr>
          <w:rFonts w:ascii="Times New Roman" w:hAnsi="Times New Roman" w:cs="Times New Roman"/>
          <w:sz w:val="24"/>
          <w:szCs w:val="24"/>
          <w:lang w:val="sk-SK"/>
        </w:rPr>
      </w:pPr>
      <w:r w:rsidRPr="00A66DAC">
        <w:rPr>
          <w:rFonts w:ascii="Times New Roman" w:hAnsi="Times New Roman" w:cs="Times New Roman"/>
          <w:sz w:val="24"/>
          <w:szCs w:val="24"/>
          <w:lang w:val="sk-SK"/>
        </w:rPr>
        <w:t>(</w:t>
      </w:r>
      <w:r w:rsidR="002E748F">
        <w:rPr>
          <w:rFonts w:ascii="Times New Roman" w:hAnsi="Times New Roman" w:cs="Times New Roman"/>
          <w:sz w:val="24"/>
          <w:szCs w:val="24"/>
          <w:lang w:val="sk-SK"/>
        </w:rPr>
        <w:t>4</w:t>
      </w:r>
      <w:r w:rsidRPr="00A66DAC">
        <w:rPr>
          <w:rFonts w:ascii="Times New Roman" w:hAnsi="Times New Roman" w:cs="Times New Roman"/>
          <w:sz w:val="24"/>
          <w:szCs w:val="24"/>
          <w:lang w:val="sk-SK"/>
        </w:rPr>
        <w:t>) Pre niekoľko príslušných orgánov možno určiť jednu zodpovednú osobu, pričom sa zohľadní ich organizačná štruktúra a ich veľkosť.</w:t>
      </w:r>
    </w:p>
    <w:p w14:paraId="165BE8C5" w14:textId="77777777" w:rsidR="002E748F" w:rsidRPr="002E748F" w:rsidRDefault="002E748F" w:rsidP="00ED44D8">
      <w:pPr>
        <w:spacing w:after="0" w:line="240" w:lineRule="auto"/>
        <w:ind w:firstLine="708"/>
        <w:contextualSpacing/>
        <w:jc w:val="both"/>
        <w:rPr>
          <w:rFonts w:ascii="Times New Roman" w:hAnsi="Times New Roman" w:cs="Times New Roman"/>
          <w:sz w:val="24"/>
          <w:szCs w:val="24"/>
          <w:lang w:val="sk-SK"/>
        </w:rPr>
      </w:pPr>
    </w:p>
    <w:p w14:paraId="3264B979" w14:textId="49FDE89F" w:rsidR="00A66DAC" w:rsidRPr="00A66DAC" w:rsidRDefault="00A66DAC" w:rsidP="00ED44D8">
      <w:pPr>
        <w:spacing w:after="0" w:line="240" w:lineRule="auto"/>
        <w:contextualSpacing/>
        <w:jc w:val="center"/>
        <w:rPr>
          <w:rFonts w:ascii="Times New Roman" w:hAnsi="Times New Roman" w:cs="Times New Roman"/>
          <w:b/>
          <w:bCs/>
          <w:sz w:val="24"/>
          <w:szCs w:val="24"/>
          <w:lang w:val="sk-SK"/>
        </w:rPr>
      </w:pPr>
      <w:r w:rsidRPr="00A66DAC">
        <w:rPr>
          <w:rFonts w:ascii="Times New Roman" w:hAnsi="Times New Roman" w:cs="Times New Roman"/>
          <w:b/>
          <w:bCs/>
          <w:sz w:val="24"/>
          <w:szCs w:val="24"/>
          <w:lang w:val="sk-SK"/>
        </w:rPr>
        <w:t xml:space="preserve">§ </w:t>
      </w:r>
      <w:r w:rsidR="002E748F">
        <w:rPr>
          <w:rFonts w:ascii="Times New Roman" w:hAnsi="Times New Roman" w:cs="Times New Roman"/>
          <w:b/>
          <w:bCs/>
          <w:sz w:val="24"/>
          <w:szCs w:val="24"/>
          <w:lang w:val="sk-SK"/>
        </w:rPr>
        <w:t>2</w:t>
      </w:r>
      <w:r w:rsidR="00F31BA0">
        <w:rPr>
          <w:rFonts w:ascii="Times New Roman" w:hAnsi="Times New Roman" w:cs="Times New Roman"/>
          <w:b/>
          <w:bCs/>
          <w:sz w:val="24"/>
          <w:szCs w:val="24"/>
          <w:lang w:val="sk-SK"/>
        </w:rPr>
        <w:t>4</w:t>
      </w:r>
    </w:p>
    <w:p w14:paraId="5D2C23AF" w14:textId="77777777" w:rsidR="00A66DAC" w:rsidRPr="00A66DAC" w:rsidRDefault="00A66DAC" w:rsidP="00ED44D8">
      <w:pPr>
        <w:spacing w:after="0" w:line="240" w:lineRule="auto"/>
        <w:contextualSpacing/>
        <w:jc w:val="center"/>
        <w:rPr>
          <w:rFonts w:ascii="Times New Roman" w:hAnsi="Times New Roman" w:cs="Times New Roman"/>
          <w:b/>
          <w:bCs/>
          <w:sz w:val="24"/>
          <w:szCs w:val="24"/>
          <w:lang w:val="sk-SK"/>
        </w:rPr>
      </w:pPr>
      <w:r w:rsidRPr="00A66DAC">
        <w:rPr>
          <w:rFonts w:ascii="Times New Roman" w:hAnsi="Times New Roman" w:cs="Times New Roman"/>
          <w:b/>
          <w:bCs/>
          <w:sz w:val="24"/>
          <w:szCs w:val="24"/>
          <w:lang w:val="sk-SK"/>
        </w:rPr>
        <w:t>Postavenie zodpovednej osoby</w:t>
      </w:r>
    </w:p>
    <w:p w14:paraId="0161CA6B" w14:textId="77777777" w:rsidR="00A66DAC" w:rsidRPr="00A66DAC" w:rsidRDefault="00A66DAC" w:rsidP="00ED44D8">
      <w:pPr>
        <w:spacing w:after="0" w:line="240" w:lineRule="auto"/>
        <w:contextualSpacing/>
        <w:jc w:val="both"/>
        <w:rPr>
          <w:rFonts w:ascii="Times New Roman" w:hAnsi="Times New Roman" w:cs="Times New Roman"/>
          <w:sz w:val="24"/>
          <w:szCs w:val="24"/>
          <w:lang w:val="sk-SK"/>
        </w:rPr>
      </w:pPr>
    </w:p>
    <w:p w14:paraId="1F9F162F" w14:textId="5E5F8828" w:rsidR="00A66DAC" w:rsidRPr="00A66DAC" w:rsidRDefault="00A66DAC" w:rsidP="00ED44D8">
      <w:pPr>
        <w:spacing w:after="0" w:line="240" w:lineRule="auto"/>
        <w:ind w:firstLine="708"/>
        <w:contextualSpacing/>
        <w:jc w:val="both"/>
        <w:rPr>
          <w:rFonts w:ascii="Times New Roman" w:hAnsi="Times New Roman" w:cs="Times New Roman"/>
          <w:sz w:val="24"/>
          <w:szCs w:val="24"/>
          <w:lang w:val="sk-SK"/>
        </w:rPr>
      </w:pPr>
      <w:r w:rsidRPr="00A66DAC">
        <w:rPr>
          <w:rFonts w:ascii="Times New Roman" w:hAnsi="Times New Roman" w:cs="Times New Roman"/>
          <w:sz w:val="24"/>
          <w:szCs w:val="24"/>
          <w:lang w:val="sk-SK"/>
        </w:rPr>
        <w:t>(1) Pr</w:t>
      </w:r>
      <w:r w:rsidR="00734AE2">
        <w:rPr>
          <w:rFonts w:ascii="Times New Roman" w:hAnsi="Times New Roman" w:cs="Times New Roman"/>
          <w:sz w:val="24"/>
          <w:szCs w:val="24"/>
          <w:lang w:val="sk-SK"/>
        </w:rPr>
        <w:t>íslušný orgán</w:t>
      </w:r>
      <w:r w:rsidRPr="00A66DAC">
        <w:rPr>
          <w:rFonts w:ascii="Times New Roman" w:hAnsi="Times New Roman" w:cs="Times New Roman"/>
          <w:sz w:val="24"/>
          <w:szCs w:val="24"/>
          <w:lang w:val="sk-SK"/>
        </w:rPr>
        <w:t xml:space="preserve"> je povinný zabezpečiť, aby bola zodpovedná osoba riadne a včas zapojená do všetkých záležitostí, ktoré súvisia s ochranou osobných údajov.</w:t>
      </w:r>
    </w:p>
    <w:p w14:paraId="3522BC1A" w14:textId="77777777" w:rsidR="00A66DAC" w:rsidRPr="00A66DAC" w:rsidRDefault="00A66DAC" w:rsidP="00ED44D8">
      <w:pPr>
        <w:spacing w:after="0" w:line="240" w:lineRule="auto"/>
        <w:ind w:firstLine="708"/>
        <w:contextualSpacing/>
        <w:jc w:val="both"/>
        <w:rPr>
          <w:rFonts w:ascii="Times New Roman" w:hAnsi="Times New Roman" w:cs="Times New Roman"/>
          <w:sz w:val="24"/>
          <w:szCs w:val="24"/>
          <w:lang w:val="sk-SK"/>
        </w:rPr>
      </w:pPr>
    </w:p>
    <w:p w14:paraId="0D947164" w14:textId="0BE21C7A" w:rsidR="00A66DAC" w:rsidRDefault="00A66DAC" w:rsidP="00ED44D8">
      <w:pPr>
        <w:spacing w:after="0" w:line="240" w:lineRule="auto"/>
        <w:ind w:firstLine="708"/>
        <w:contextualSpacing/>
        <w:jc w:val="both"/>
        <w:rPr>
          <w:rFonts w:ascii="Times New Roman" w:hAnsi="Times New Roman" w:cs="Times New Roman"/>
          <w:sz w:val="24"/>
          <w:szCs w:val="24"/>
          <w:lang w:val="sk-SK"/>
        </w:rPr>
      </w:pPr>
      <w:r w:rsidRPr="00A66DAC">
        <w:rPr>
          <w:rFonts w:ascii="Times New Roman" w:hAnsi="Times New Roman" w:cs="Times New Roman"/>
          <w:sz w:val="24"/>
          <w:szCs w:val="24"/>
          <w:lang w:val="sk-SK"/>
        </w:rPr>
        <w:t>(2) Pr</w:t>
      </w:r>
      <w:r w:rsidR="00734AE2">
        <w:rPr>
          <w:rFonts w:ascii="Times New Roman" w:hAnsi="Times New Roman" w:cs="Times New Roman"/>
          <w:sz w:val="24"/>
          <w:szCs w:val="24"/>
          <w:lang w:val="sk-SK"/>
        </w:rPr>
        <w:t>íslušný orgán</w:t>
      </w:r>
      <w:r w:rsidRPr="00A66DAC">
        <w:rPr>
          <w:rFonts w:ascii="Times New Roman" w:hAnsi="Times New Roman" w:cs="Times New Roman"/>
          <w:sz w:val="24"/>
          <w:szCs w:val="24"/>
          <w:lang w:val="sk-SK"/>
        </w:rPr>
        <w:t xml:space="preserve"> je povinný poskytnúť zodpovednej osobe prostriedky na plnenie úloh zodpovednej osoby podľa § </w:t>
      </w:r>
      <w:r w:rsidR="002E748F">
        <w:rPr>
          <w:rFonts w:ascii="Times New Roman" w:hAnsi="Times New Roman" w:cs="Times New Roman"/>
          <w:sz w:val="24"/>
          <w:szCs w:val="24"/>
          <w:lang w:val="sk-SK"/>
        </w:rPr>
        <w:t>2</w:t>
      </w:r>
      <w:r w:rsidR="00F31BA0">
        <w:rPr>
          <w:rFonts w:ascii="Times New Roman" w:hAnsi="Times New Roman" w:cs="Times New Roman"/>
          <w:sz w:val="24"/>
          <w:szCs w:val="24"/>
          <w:lang w:val="sk-SK"/>
        </w:rPr>
        <w:t>5</w:t>
      </w:r>
      <w:r w:rsidRPr="00A66DAC">
        <w:rPr>
          <w:rFonts w:ascii="Times New Roman" w:hAnsi="Times New Roman" w:cs="Times New Roman"/>
          <w:sz w:val="24"/>
          <w:szCs w:val="24"/>
          <w:lang w:val="sk-SK"/>
        </w:rPr>
        <w:t>, prístup k osobným údajom a spracovateľským operáciám a zabezpečiť udržiavanie jej odborných znalostí.</w:t>
      </w:r>
    </w:p>
    <w:p w14:paraId="0CEA4913" w14:textId="77777777" w:rsidR="00507040" w:rsidRPr="00507040" w:rsidRDefault="00507040" w:rsidP="00ED44D8">
      <w:pPr>
        <w:spacing w:after="0" w:line="240" w:lineRule="auto"/>
        <w:contextualSpacing/>
        <w:jc w:val="both"/>
        <w:rPr>
          <w:rFonts w:ascii="Times New Roman" w:hAnsi="Times New Roman" w:cs="Times New Roman"/>
          <w:sz w:val="24"/>
          <w:szCs w:val="24"/>
          <w:lang w:val="sk-SK"/>
        </w:rPr>
      </w:pPr>
    </w:p>
    <w:p w14:paraId="12CEAF5B" w14:textId="36B46557" w:rsidR="00A66DAC" w:rsidRPr="00A66DAC" w:rsidRDefault="00A66DAC" w:rsidP="00ED44D8">
      <w:pPr>
        <w:spacing w:after="0" w:line="240" w:lineRule="auto"/>
        <w:contextualSpacing/>
        <w:jc w:val="center"/>
        <w:rPr>
          <w:rFonts w:ascii="Times New Roman" w:hAnsi="Times New Roman" w:cs="Times New Roman"/>
          <w:b/>
          <w:bCs/>
          <w:sz w:val="24"/>
          <w:szCs w:val="24"/>
          <w:lang w:val="sk-SK"/>
        </w:rPr>
      </w:pPr>
      <w:r w:rsidRPr="00A66DAC">
        <w:rPr>
          <w:rFonts w:ascii="Times New Roman" w:hAnsi="Times New Roman" w:cs="Times New Roman"/>
          <w:b/>
          <w:bCs/>
          <w:sz w:val="24"/>
          <w:szCs w:val="24"/>
          <w:lang w:val="sk-SK"/>
        </w:rPr>
        <w:t xml:space="preserve">§ </w:t>
      </w:r>
      <w:r w:rsidR="002E748F">
        <w:rPr>
          <w:rFonts w:ascii="Times New Roman" w:hAnsi="Times New Roman" w:cs="Times New Roman"/>
          <w:b/>
          <w:bCs/>
          <w:sz w:val="24"/>
          <w:szCs w:val="24"/>
          <w:lang w:val="sk-SK"/>
        </w:rPr>
        <w:t>2</w:t>
      </w:r>
      <w:r w:rsidR="00F31BA0">
        <w:rPr>
          <w:rFonts w:ascii="Times New Roman" w:hAnsi="Times New Roman" w:cs="Times New Roman"/>
          <w:b/>
          <w:bCs/>
          <w:sz w:val="24"/>
          <w:szCs w:val="24"/>
          <w:lang w:val="sk-SK"/>
        </w:rPr>
        <w:t>5</w:t>
      </w:r>
    </w:p>
    <w:p w14:paraId="1E2A03B9" w14:textId="77777777" w:rsidR="00A66DAC" w:rsidRPr="00A66DAC" w:rsidRDefault="00A66DAC" w:rsidP="00ED44D8">
      <w:pPr>
        <w:spacing w:after="0" w:line="240" w:lineRule="auto"/>
        <w:contextualSpacing/>
        <w:jc w:val="center"/>
        <w:rPr>
          <w:rFonts w:ascii="Times New Roman" w:hAnsi="Times New Roman" w:cs="Times New Roman"/>
          <w:b/>
          <w:bCs/>
          <w:sz w:val="24"/>
          <w:szCs w:val="24"/>
          <w:lang w:val="sk-SK"/>
        </w:rPr>
      </w:pPr>
      <w:r w:rsidRPr="00A66DAC">
        <w:rPr>
          <w:rFonts w:ascii="Times New Roman" w:hAnsi="Times New Roman" w:cs="Times New Roman"/>
          <w:b/>
          <w:bCs/>
          <w:sz w:val="24"/>
          <w:szCs w:val="24"/>
          <w:lang w:val="sk-SK"/>
        </w:rPr>
        <w:t>Úlohy zodpovednej osoby</w:t>
      </w:r>
    </w:p>
    <w:p w14:paraId="4CDDA13E" w14:textId="77777777" w:rsidR="00A66DAC" w:rsidRPr="00A66DAC" w:rsidRDefault="00A66DAC" w:rsidP="00ED44D8">
      <w:pPr>
        <w:spacing w:after="0" w:line="240" w:lineRule="auto"/>
        <w:contextualSpacing/>
        <w:rPr>
          <w:rFonts w:ascii="Times New Roman" w:hAnsi="Times New Roman" w:cs="Times New Roman"/>
          <w:sz w:val="24"/>
          <w:szCs w:val="24"/>
          <w:lang w:val="sk-SK"/>
        </w:rPr>
      </w:pPr>
    </w:p>
    <w:p w14:paraId="6D7F9F39" w14:textId="65BBC78B" w:rsidR="00A66DAC" w:rsidRPr="00A66DAC" w:rsidRDefault="00A66DAC" w:rsidP="00ED44D8">
      <w:pPr>
        <w:pStyle w:val="Bezriadkovania"/>
        <w:spacing w:line="240" w:lineRule="auto"/>
        <w:ind w:firstLine="708"/>
        <w:contextualSpacing/>
        <w:jc w:val="both"/>
        <w:rPr>
          <w:rFonts w:ascii="Times New Roman" w:hAnsi="Times New Roman" w:cs="Times New Roman"/>
          <w:sz w:val="24"/>
          <w:szCs w:val="24"/>
        </w:rPr>
      </w:pPr>
      <w:r w:rsidRPr="00A66DAC">
        <w:rPr>
          <w:rFonts w:ascii="Times New Roman" w:hAnsi="Times New Roman" w:cs="Times New Roman"/>
          <w:sz w:val="24"/>
          <w:szCs w:val="24"/>
        </w:rPr>
        <w:t>Zodpovedná osoba na základe poverenia pr</w:t>
      </w:r>
      <w:r w:rsidR="00734AE2">
        <w:rPr>
          <w:rFonts w:ascii="Times New Roman" w:hAnsi="Times New Roman" w:cs="Times New Roman"/>
          <w:sz w:val="24"/>
          <w:szCs w:val="24"/>
        </w:rPr>
        <w:t>íslušného orgánu</w:t>
      </w:r>
      <w:r w:rsidRPr="00A66DAC">
        <w:rPr>
          <w:rFonts w:ascii="Times New Roman" w:hAnsi="Times New Roman" w:cs="Times New Roman"/>
          <w:sz w:val="24"/>
          <w:szCs w:val="24"/>
        </w:rPr>
        <w:t xml:space="preserve"> najmä</w:t>
      </w:r>
    </w:p>
    <w:p w14:paraId="79EF7843" w14:textId="7C778881" w:rsidR="00E96573" w:rsidRDefault="00A66DAC" w:rsidP="00ED44D8">
      <w:pPr>
        <w:pStyle w:val="Bezriadkovania"/>
        <w:numPr>
          <w:ilvl w:val="0"/>
          <w:numId w:val="26"/>
        </w:numPr>
        <w:spacing w:line="240" w:lineRule="auto"/>
        <w:contextualSpacing/>
        <w:jc w:val="both"/>
        <w:rPr>
          <w:rFonts w:ascii="Times New Roman" w:hAnsi="Times New Roman" w:cs="Times New Roman"/>
          <w:sz w:val="24"/>
          <w:szCs w:val="24"/>
        </w:rPr>
      </w:pPr>
      <w:r w:rsidRPr="00A66DAC">
        <w:rPr>
          <w:rFonts w:ascii="Times New Roman" w:hAnsi="Times New Roman" w:cs="Times New Roman"/>
          <w:sz w:val="24"/>
          <w:szCs w:val="24"/>
        </w:rPr>
        <w:t>poskytuje informáci</w:t>
      </w:r>
      <w:r w:rsidR="008461F7">
        <w:rPr>
          <w:rFonts w:ascii="Times New Roman" w:hAnsi="Times New Roman" w:cs="Times New Roman"/>
          <w:sz w:val="24"/>
          <w:szCs w:val="24"/>
        </w:rPr>
        <w:t>e</w:t>
      </w:r>
      <w:r w:rsidRPr="00A66DAC">
        <w:rPr>
          <w:rFonts w:ascii="Times New Roman" w:hAnsi="Times New Roman" w:cs="Times New Roman"/>
          <w:sz w:val="24"/>
          <w:szCs w:val="24"/>
        </w:rPr>
        <w:t xml:space="preserve"> a poradenstvo </w:t>
      </w:r>
      <w:r w:rsidR="00734AE2">
        <w:rPr>
          <w:rFonts w:ascii="Times New Roman" w:hAnsi="Times New Roman" w:cs="Times New Roman"/>
          <w:sz w:val="24"/>
          <w:szCs w:val="24"/>
        </w:rPr>
        <w:t>príslušnému orgánu</w:t>
      </w:r>
      <w:r w:rsidRPr="00A66DAC">
        <w:rPr>
          <w:rFonts w:ascii="Times New Roman" w:hAnsi="Times New Roman" w:cs="Times New Roman"/>
          <w:sz w:val="24"/>
          <w:szCs w:val="24"/>
        </w:rPr>
        <w:t xml:space="preserve"> a</w:t>
      </w:r>
      <w:r w:rsidR="00734AE2">
        <w:rPr>
          <w:rFonts w:ascii="Times New Roman" w:hAnsi="Times New Roman" w:cs="Times New Roman"/>
          <w:sz w:val="24"/>
          <w:szCs w:val="24"/>
        </w:rPr>
        <w:t xml:space="preserve"> jeho </w:t>
      </w:r>
      <w:r w:rsidRPr="00A66DAC">
        <w:rPr>
          <w:rFonts w:ascii="Times New Roman" w:hAnsi="Times New Roman" w:cs="Times New Roman"/>
          <w:sz w:val="24"/>
          <w:szCs w:val="24"/>
        </w:rPr>
        <w:t>zamestnancom, ktorí spracúvajú osobné údaje, o ich povinnostiach týkajúcich sa ochrany osobných údajov,</w:t>
      </w:r>
    </w:p>
    <w:p w14:paraId="5A0E0D51" w14:textId="321E78D3" w:rsidR="00E96573" w:rsidRDefault="00A66DAC" w:rsidP="00ED44D8">
      <w:pPr>
        <w:pStyle w:val="Bezriadkovania"/>
        <w:numPr>
          <w:ilvl w:val="0"/>
          <w:numId w:val="26"/>
        </w:numPr>
        <w:spacing w:line="240" w:lineRule="auto"/>
        <w:contextualSpacing/>
        <w:jc w:val="both"/>
        <w:rPr>
          <w:rFonts w:ascii="Times New Roman" w:hAnsi="Times New Roman" w:cs="Times New Roman"/>
          <w:sz w:val="24"/>
          <w:szCs w:val="24"/>
        </w:rPr>
      </w:pPr>
      <w:r w:rsidRPr="00E96573">
        <w:rPr>
          <w:rFonts w:ascii="Times New Roman" w:hAnsi="Times New Roman" w:cs="Times New Roman"/>
          <w:sz w:val="24"/>
          <w:szCs w:val="24"/>
        </w:rPr>
        <w:t xml:space="preserve">monitoruje súlad s týmto zákonom, osobitnými predpismi a medzinárodnými zmluvami, ktorými je Slovenská republika viazaná, </w:t>
      </w:r>
      <w:r w:rsidR="008461F7">
        <w:rPr>
          <w:rFonts w:ascii="Times New Roman" w:hAnsi="Times New Roman" w:cs="Times New Roman"/>
          <w:sz w:val="24"/>
          <w:szCs w:val="24"/>
        </w:rPr>
        <w:t xml:space="preserve">ktoré sa </w:t>
      </w:r>
      <w:r w:rsidRPr="00E96573">
        <w:rPr>
          <w:rFonts w:ascii="Times New Roman" w:hAnsi="Times New Roman" w:cs="Times New Roman"/>
          <w:sz w:val="24"/>
          <w:szCs w:val="24"/>
        </w:rPr>
        <w:t>týkajú ochrany osobných údajov a</w:t>
      </w:r>
      <w:r w:rsidR="008461F7">
        <w:rPr>
          <w:rFonts w:ascii="Times New Roman" w:hAnsi="Times New Roman" w:cs="Times New Roman"/>
          <w:sz w:val="24"/>
          <w:szCs w:val="24"/>
        </w:rPr>
        <w:t xml:space="preserve"> súlad </w:t>
      </w:r>
      <w:r w:rsidRPr="00E96573">
        <w:rPr>
          <w:rFonts w:ascii="Times New Roman" w:hAnsi="Times New Roman" w:cs="Times New Roman"/>
          <w:sz w:val="24"/>
          <w:szCs w:val="24"/>
        </w:rPr>
        <w:t>s</w:t>
      </w:r>
      <w:r w:rsidR="00E96573" w:rsidRPr="00E96573">
        <w:rPr>
          <w:rFonts w:ascii="Times New Roman" w:hAnsi="Times New Roman" w:cs="Times New Roman"/>
          <w:sz w:val="24"/>
          <w:szCs w:val="24"/>
        </w:rPr>
        <w:t> </w:t>
      </w:r>
      <w:r w:rsidRPr="00E96573">
        <w:rPr>
          <w:rFonts w:ascii="Times New Roman" w:hAnsi="Times New Roman" w:cs="Times New Roman"/>
          <w:sz w:val="24"/>
          <w:szCs w:val="24"/>
        </w:rPr>
        <w:t>pravidlami pr</w:t>
      </w:r>
      <w:r w:rsidR="0095484F" w:rsidRPr="00E96573">
        <w:rPr>
          <w:rFonts w:ascii="Times New Roman" w:hAnsi="Times New Roman" w:cs="Times New Roman"/>
          <w:sz w:val="24"/>
          <w:szCs w:val="24"/>
        </w:rPr>
        <w:t>íslušného orgánu</w:t>
      </w:r>
      <w:r w:rsidRPr="00E96573">
        <w:rPr>
          <w:rFonts w:ascii="Times New Roman" w:hAnsi="Times New Roman" w:cs="Times New Roman"/>
          <w:sz w:val="24"/>
          <w:szCs w:val="24"/>
        </w:rPr>
        <w:t xml:space="preserve"> súvisiacimi s ochranou osobných údajov vrátane rozdelenia povinností, zvyšovania povedomia a odbornej prípravy zamestnancov </w:t>
      </w:r>
      <w:r w:rsidR="0095484F" w:rsidRPr="00E96573">
        <w:rPr>
          <w:rFonts w:ascii="Times New Roman" w:hAnsi="Times New Roman" w:cs="Times New Roman"/>
          <w:sz w:val="24"/>
          <w:szCs w:val="24"/>
        </w:rPr>
        <w:t>príslušného orgánu</w:t>
      </w:r>
      <w:r w:rsidRPr="00E96573">
        <w:rPr>
          <w:rFonts w:ascii="Times New Roman" w:hAnsi="Times New Roman" w:cs="Times New Roman"/>
          <w:sz w:val="24"/>
          <w:szCs w:val="24"/>
        </w:rPr>
        <w:t xml:space="preserve"> zapojených do spracovateľských operácií, </w:t>
      </w:r>
      <w:r w:rsidRPr="00910F50">
        <w:rPr>
          <w:rFonts w:ascii="Times New Roman" w:hAnsi="Times New Roman" w:cs="Times New Roman"/>
          <w:sz w:val="24"/>
          <w:szCs w:val="24"/>
        </w:rPr>
        <w:t>a</w:t>
      </w:r>
      <w:r w:rsidR="00E96573" w:rsidRPr="00910F50">
        <w:rPr>
          <w:rFonts w:ascii="Times New Roman" w:hAnsi="Times New Roman" w:cs="Times New Roman"/>
          <w:sz w:val="24"/>
          <w:szCs w:val="24"/>
        </w:rPr>
        <w:t> </w:t>
      </w:r>
      <w:r w:rsidRPr="00910F50">
        <w:rPr>
          <w:rFonts w:ascii="Times New Roman" w:hAnsi="Times New Roman" w:cs="Times New Roman"/>
          <w:sz w:val="24"/>
          <w:szCs w:val="24"/>
        </w:rPr>
        <w:t xml:space="preserve"> súvisiacich auditov ochrany osobných údajov</w:t>
      </w:r>
      <w:r w:rsidRPr="00E96573">
        <w:rPr>
          <w:rFonts w:ascii="Times New Roman" w:hAnsi="Times New Roman" w:cs="Times New Roman"/>
          <w:sz w:val="24"/>
          <w:szCs w:val="24"/>
        </w:rPr>
        <w:t>,</w:t>
      </w:r>
    </w:p>
    <w:p w14:paraId="05DC3B1D" w14:textId="49462142" w:rsidR="00E96573" w:rsidRDefault="00A66DAC" w:rsidP="00ED44D8">
      <w:pPr>
        <w:pStyle w:val="Bezriadkovania"/>
        <w:numPr>
          <w:ilvl w:val="0"/>
          <w:numId w:val="26"/>
        </w:numPr>
        <w:spacing w:line="240" w:lineRule="auto"/>
        <w:contextualSpacing/>
        <w:jc w:val="both"/>
        <w:rPr>
          <w:rFonts w:ascii="Times New Roman" w:hAnsi="Times New Roman" w:cs="Times New Roman"/>
          <w:sz w:val="24"/>
          <w:szCs w:val="24"/>
        </w:rPr>
      </w:pPr>
      <w:r w:rsidRPr="00E96573">
        <w:rPr>
          <w:rFonts w:ascii="Times New Roman" w:hAnsi="Times New Roman" w:cs="Times New Roman"/>
          <w:sz w:val="24"/>
          <w:szCs w:val="24"/>
        </w:rPr>
        <w:t xml:space="preserve">poskytuje poradenstvo na požiadanie, ak ide o posúdenie vplyvu na ochranu osobných údajov a monitorovanie jeho vykonávania podľa § </w:t>
      </w:r>
      <w:r w:rsidR="002E748F" w:rsidRPr="00E96573">
        <w:rPr>
          <w:rFonts w:ascii="Times New Roman" w:hAnsi="Times New Roman" w:cs="Times New Roman"/>
          <w:sz w:val="24"/>
          <w:szCs w:val="24"/>
        </w:rPr>
        <w:t>2</w:t>
      </w:r>
      <w:r w:rsidR="00F31BA0">
        <w:rPr>
          <w:rFonts w:ascii="Times New Roman" w:hAnsi="Times New Roman" w:cs="Times New Roman"/>
          <w:sz w:val="24"/>
          <w:szCs w:val="24"/>
        </w:rPr>
        <w:t>8</w:t>
      </w:r>
      <w:r w:rsidRPr="00E96573">
        <w:rPr>
          <w:rFonts w:ascii="Times New Roman" w:hAnsi="Times New Roman" w:cs="Times New Roman"/>
          <w:sz w:val="24"/>
          <w:szCs w:val="24"/>
        </w:rPr>
        <w:t>,</w:t>
      </w:r>
    </w:p>
    <w:p w14:paraId="382CE06A" w14:textId="77777777" w:rsidR="00E96573" w:rsidRDefault="00A66DAC" w:rsidP="00ED44D8">
      <w:pPr>
        <w:pStyle w:val="Bezriadkovania"/>
        <w:numPr>
          <w:ilvl w:val="0"/>
          <w:numId w:val="26"/>
        </w:numPr>
        <w:spacing w:line="240" w:lineRule="auto"/>
        <w:contextualSpacing/>
        <w:jc w:val="both"/>
        <w:rPr>
          <w:rFonts w:ascii="Times New Roman" w:hAnsi="Times New Roman" w:cs="Times New Roman"/>
          <w:sz w:val="24"/>
          <w:szCs w:val="24"/>
        </w:rPr>
      </w:pPr>
      <w:r w:rsidRPr="00E96573">
        <w:rPr>
          <w:rFonts w:ascii="Times New Roman" w:hAnsi="Times New Roman" w:cs="Times New Roman"/>
          <w:sz w:val="24"/>
          <w:szCs w:val="24"/>
        </w:rPr>
        <w:t>spolupracuje s úradom,</w:t>
      </w:r>
    </w:p>
    <w:p w14:paraId="352E5CB2" w14:textId="560E0D6B" w:rsidR="00A66DAC" w:rsidRPr="00E96573" w:rsidRDefault="00A66DAC" w:rsidP="00ED44D8">
      <w:pPr>
        <w:pStyle w:val="Bezriadkovania"/>
        <w:numPr>
          <w:ilvl w:val="0"/>
          <w:numId w:val="26"/>
        </w:numPr>
        <w:spacing w:line="240" w:lineRule="auto"/>
        <w:contextualSpacing/>
        <w:jc w:val="both"/>
        <w:rPr>
          <w:rFonts w:ascii="Times New Roman" w:hAnsi="Times New Roman" w:cs="Times New Roman"/>
          <w:sz w:val="24"/>
          <w:szCs w:val="24"/>
        </w:rPr>
      </w:pPr>
      <w:r w:rsidRPr="00E96573">
        <w:rPr>
          <w:rFonts w:ascii="Times New Roman" w:hAnsi="Times New Roman" w:cs="Times New Roman"/>
          <w:sz w:val="24"/>
          <w:szCs w:val="24"/>
        </w:rPr>
        <w:lastRenderedPageBreak/>
        <w:t xml:space="preserve">plní úlohy kontaktného miesta pre úrad v súvislosti s otázkami týkajúcimi sa spracúvania osobných údajov vrátane predchádzajúcej konzultácie podľa § </w:t>
      </w:r>
      <w:r w:rsidR="00F31BA0">
        <w:rPr>
          <w:rFonts w:ascii="Times New Roman" w:hAnsi="Times New Roman" w:cs="Times New Roman"/>
          <w:sz w:val="24"/>
          <w:szCs w:val="24"/>
        </w:rPr>
        <w:t>29</w:t>
      </w:r>
      <w:r w:rsidRPr="00E96573">
        <w:rPr>
          <w:rFonts w:ascii="Times New Roman" w:hAnsi="Times New Roman" w:cs="Times New Roman"/>
          <w:sz w:val="24"/>
          <w:szCs w:val="24"/>
        </w:rPr>
        <w:t xml:space="preserve"> a podľa potreby aj konzultácie v iných veciach.</w:t>
      </w:r>
    </w:p>
    <w:p w14:paraId="627D2BFB" w14:textId="77777777" w:rsidR="00950FC2" w:rsidRPr="00E36BBF" w:rsidRDefault="00950FC2" w:rsidP="00ED44D8">
      <w:pPr>
        <w:spacing w:after="0" w:line="240" w:lineRule="auto"/>
        <w:contextualSpacing/>
        <w:rPr>
          <w:rFonts w:ascii="Times New Roman" w:hAnsi="Times New Roman" w:cs="Times New Roman"/>
          <w:sz w:val="24"/>
          <w:szCs w:val="24"/>
          <w:lang w:val="sk-SK"/>
        </w:rPr>
      </w:pPr>
    </w:p>
    <w:p w14:paraId="25859570" w14:textId="1D4A024F" w:rsidR="000067C4" w:rsidRDefault="000067C4" w:rsidP="00ED44D8">
      <w:pPr>
        <w:spacing w:after="0" w:line="240" w:lineRule="auto"/>
        <w:contextualSpacing/>
        <w:jc w:val="center"/>
        <w:rPr>
          <w:rFonts w:ascii="Times New Roman" w:hAnsi="Times New Roman" w:cs="Times New Roman"/>
          <w:b/>
          <w:sz w:val="24"/>
          <w:szCs w:val="24"/>
          <w:lang w:val="sk-SK"/>
        </w:rPr>
      </w:pPr>
      <w:bookmarkStart w:id="223" w:name="paragraf-68.oznacenie"/>
      <w:bookmarkStart w:id="224" w:name="paragraf-68"/>
      <w:bookmarkEnd w:id="220"/>
      <w:bookmarkEnd w:id="222"/>
      <w:r w:rsidRPr="00E36BBF">
        <w:rPr>
          <w:rFonts w:ascii="Times New Roman" w:hAnsi="Times New Roman" w:cs="Times New Roman"/>
          <w:b/>
          <w:sz w:val="24"/>
          <w:szCs w:val="24"/>
          <w:lang w:val="sk-SK"/>
        </w:rPr>
        <w:t xml:space="preserve">§ </w:t>
      </w:r>
      <w:r w:rsidR="002E748F">
        <w:rPr>
          <w:rFonts w:ascii="Times New Roman" w:hAnsi="Times New Roman" w:cs="Times New Roman"/>
          <w:b/>
          <w:sz w:val="24"/>
          <w:szCs w:val="24"/>
          <w:lang w:val="sk-SK"/>
        </w:rPr>
        <w:t>2</w:t>
      </w:r>
      <w:r w:rsidR="00F31BA0">
        <w:rPr>
          <w:rFonts w:ascii="Times New Roman" w:hAnsi="Times New Roman" w:cs="Times New Roman"/>
          <w:b/>
          <w:sz w:val="24"/>
          <w:szCs w:val="24"/>
          <w:lang w:val="sk-SK"/>
        </w:rPr>
        <w:t>6</w:t>
      </w:r>
    </w:p>
    <w:p w14:paraId="234EA8A0" w14:textId="7D475CD3" w:rsidR="00140FA3" w:rsidRPr="00E36BBF" w:rsidRDefault="00140FA3" w:rsidP="00ED44D8">
      <w:pPr>
        <w:spacing w:after="0" w:line="240" w:lineRule="auto"/>
        <w:ind w:left="420"/>
        <w:contextualSpacing/>
        <w:jc w:val="center"/>
        <w:rPr>
          <w:rFonts w:ascii="Times New Roman" w:hAnsi="Times New Roman" w:cs="Times New Roman"/>
          <w:sz w:val="24"/>
          <w:szCs w:val="24"/>
          <w:lang w:val="sk-SK"/>
        </w:rPr>
      </w:pPr>
      <w:r>
        <w:rPr>
          <w:rFonts w:ascii="Times New Roman" w:hAnsi="Times New Roman" w:cs="Times New Roman"/>
          <w:b/>
          <w:sz w:val="24"/>
          <w:szCs w:val="24"/>
          <w:lang w:val="sk-SK"/>
        </w:rPr>
        <w:t>Záznamy o spracovateľských činnostiach</w:t>
      </w:r>
    </w:p>
    <w:p w14:paraId="297DF190" w14:textId="4DB56A9A" w:rsidR="00F56FBC" w:rsidRDefault="00F56FBC" w:rsidP="00ED44D8">
      <w:pPr>
        <w:spacing w:after="0" w:line="240" w:lineRule="auto"/>
        <w:contextualSpacing/>
        <w:jc w:val="both"/>
        <w:rPr>
          <w:rFonts w:ascii="Times New Roman" w:hAnsi="Times New Roman" w:cs="Times New Roman"/>
          <w:sz w:val="24"/>
          <w:szCs w:val="24"/>
          <w:lang w:val="sk-SK"/>
        </w:rPr>
      </w:pPr>
      <w:bookmarkStart w:id="225" w:name="paragraf-68.odsek-1.oznacenie"/>
      <w:bookmarkStart w:id="226" w:name="paragraf-68.odsek-1"/>
      <w:bookmarkEnd w:id="223"/>
    </w:p>
    <w:p w14:paraId="564BD5DA" w14:textId="00BF5030" w:rsidR="00D01896" w:rsidRPr="00854140" w:rsidRDefault="00D01896" w:rsidP="00ED44D8">
      <w:pPr>
        <w:pStyle w:val="Bezriadkovania"/>
        <w:spacing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(1) P</w:t>
      </w:r>
      <w:r w:rsidRPr="00854140">
        <w:rPr>
          <w:rFonts w:ascii="Times New Roman" w:hAnsi="Times New Roman" w:cs="Times New Roman"/>
          <w:sz w:val="24"/>
          <w:szCs w:val="24"/>
        </w:rPr>
        <w:t>r</w:t>
      </w:r>
      <w:r w:rsidR="0095484F">
        <w:rPr>
          <w:rFonts w:ascii="Times New Roman" w:hAnsi="Times New Roman" w:cs="Times New Roman"/>
          <w:sz w:val="24"/>
          <w:szCs w:val="24"/>
        </w:rPr>
        <w:t>íslušný orgán</w:t>
      </w:r>
      <w:r>
        <w:rPr>
          <w:rFonts w:ascii="Times New Roman" w:hAnsi="Times New Roman" w:cs="Times New Roman"/>
          <w:sz w:val="24"/>
          <w:szCs w:val="24"/>
        </w:rPr>
        <w:t xml:space="preserve"> je povinný viesť</w:t>
      </w:r>
      <w:r w:rsidRPr="00854140">
        <w:rPr>
          <w:rFonts w:ascii="Times New Roman" w:hAnsi="Times New Roman" w:cs="Times New Roman"/>
          <w:sz w:val="24"/>
          <w:szCs w:val="24"/>
        </w:rPr>
        <w:t xml:space="preserve"> záznam</w:t>
      </w:r>
      <w:r w:rsidR="00191351">
        <w:rPr>
          <w:rFonts w:ascii="Times New Roman" w:hAnsi="Times New Roman" w:cs="Times New Roman"/>
          <w:sz w:val="24"/>
          <w:szCs w:val="24"/>
        </w:rPr>
        <w:t>y</w:t>
      </w:r>
      <w:r w:rsidRPr="00854140">
        <w:rPr>
          <w:rFonts w:ascii="Times New Roman" w:hAnsi="Times New Roman" w:cs="Times New Roman"/>
          <w:sz w:val="24"/>
          <w:szCs w:val="24"/>
        </w:rPr>
        <w:t xml:space="preserve"> o všetkých kategóriách spracovateľských činností, za ktoré </w:t>
      </w:r>
      <w:r>
        <w:rPr>
          <w:rFonts w:ascii="Times New Roman" w:hAnsi="Times New Roman" w:cs="Times New Roman"/>
          <w:sz w:val="24"/>
          <w:szCs w:val="24"/>
        </w:rPr>
        <w:t>je</w:t>
      </w:r>
      <w:r w:rsidRPr="00854140">
        <w:rPr>
          <w:rFonts w:ascii="Times New Roman" w:hAnsi="Times New Roman" w:cs="Times New Roman"/>
          <w:sz w:val="24"/>
          <w:szCs w:val="24"/>
        </w:rPr>
        <w:t xml:space="preserve"> zodpovedn</w:t>
      </w:r>
      <w:r>
        <w:rPr>
          <w:rFonts w:ascii="Times New Roman" w:hAnsi="Times New Roman" w:cs="Times New Roman"/>
          <w:sz w:val="24"/>
          <w:szCs w:val="24"/>
        </w:rPr>
        <w:t>ý</w:t>
      </w:r>
      <w:r w:rsidRPr="00854140">
        <w:rPr>
          <w:rFonts w:ascii="Times New Roman" w:hAnsi="Times New Roman" w:cs="Times New Roman"/>
          <w:sz w:val="24"/>
          <w:szCs w:val="24"/>
        </w:rPr>
        <w:t xml:space="preserve">. </w:t>
      </w:r>
      <w:r>
        <w:rPr>
          <w:rFonts w:ascii="Times New Roman" w:hAnsi="Times New Roman" w:cs="Times New Roman"/>
          <w:sz w:val="24"/>
          <w:szCs w:val="24"/>
        </w:rPr>
        <w:t>Z</w:t>
      </w:r>
      <w:r w:rsidRPr="00854140">
        <w:rPr>
          <w:rFonts w:ascii="Times New Roman" w:hAnsi="Times New Roman" w:cs="Times New Roman"/>
          <w:sz w:val="24"/>
          <w:szCs w:val="24"/>
        </w:rPr>
        <w:t>áznam</w:t>
      </w:r>
      <w:r w:rsidR="00191351">
        <w:rPr>
          <w:rFonts w:ascii="Times New Roman" w:hAnsi="Times New Roman" w:cs="Times New Roman"/>
          <w:sz w:val="24"/>
          <w:szCs w:val="24"/>
        </w:rPr>
        <w:t>y</w:t>
      </w:r>
      <w:r>
        <w:rPr>
          <w:rFonts w:ascii="Times New Roman" w:hAnsi="Times New Roman" w:cs="Times New Roman"/>
          <w:sz w:val="24"/>
          <w:szCs w:val="24"/>
        </w:rPr>
        <w:t xml:space="preserve"> mus</w:t>
      </w:r>
      <w:r w:rsidR="00191351">
        <w:rPr>
          <w:rFonts w:ascii="Times New Roman" w:hAnsi="Times New Roman" w:cs="Times New Roman"/>
          <w:sz w:val="24"/>
          <w:szCs w:val="24"/>
        </w:rPr>
        <w:t>ia</w:t>
      </w:r>
      <w:r>
        <w:rPr>
          <w:rFonts w:ascii="Times New Roman" w:hAnsi="Times New Roman" w:cs="Times New Roman"/>
          <w:sz w:val="24"/>
          <w:szCs w:val="24"/>
        </w:rPr>
        <w:t xml:space="preserve"> obsahovať</w:t>
      </w:r>
    </w:p>
    <w:p w14:paraId="4FAF8AC3" w14:textId="5E4A392A" w:rsidR="00364485" w:rsidRDefault="00D01896" w:rsidP="00ED44D8">
      <w:pPr>
        <w:pStyle w:val="Bezriadkovania"/>
        <w:numPr>
          <w:ilvl w:val="0"/>
          <w:numId w:val="27"/>
        </w:numPr>
        <w:spacing w:line="240" w:lineRule="auto"/>
        <w:contextualSpacing/>
        <w:jc w:val="both"/>
        <w:rPr>
          <w:rFonts w:ascii="Times New Roman" w:hAnsi="Times New Roman" w:cs="Times New Roman"/>
          <w:sz w:val="24"/>
          <w:szCs w:val="24"/>
        </w:rPr>
      </w:pPr>
      <w:r w:rsidRPr="00854140">
        <w:rPr>
          <w:rFonts w:ascii="Times New Roman" w:hAnsi="Times New Roman" w:cs="Times New Roman"/>
          <w:sz w:val="24"/>
          <w:szCs w:val="24"/>
        </w:rPr>
        <w:t xml:space="preserve">názov a kontaktné údaje </w:t>
      </w:r>
      <w:r w:rsidR="0095484F" w:rsidRPr="00A66DAC">
        <w:rPr>
          <w:rFonts w:ascii="Times New Roman" w:hAnsi="Times New Roman" w:cs="Times New Roman"/>
          <w:sz w:val="24"/>
          <w:szCs w:val="24"/>
        </w:rPr>
        <w:t>pr</w:t>
      </w:r>
      <w:r w:rsidR="0095484F">
        <w:rPr>
          <w:rFonts w:ascii="Times New Roman" w:hAnsi="Times New Roman" w:cs="Times New Roman"/>
          <w:sz w:val="24"/>
          <w:szCs w:val="24"/>
        </w:rPr>
        <w:t>íslušného orgánu</w:t>
      </w:r>
      <w:r w:rsidRPr="00854140">
        <w:rPr>
          <w:rFonts w:ascii="Times New Roman" w:hAnsi="Times New Roman" w:cs="Times New Roman"/>
          <w:sz w:val="24"/>
          <w:szCs w:val="24"/>
        </w:rPr>
        <w:t xml:space="preserve"> </w:t>
      </w:r>
      <w:r>
        <w:rPr>
          <w:rFonts w:ascii="Times New Roman" w:hAnsi="Times New Roman" w:cs="Times New Roman"/>
          <w:sz w:val="24"/>
          <w:szCs w:val="24"/>
        </w:rPr>
        <w:t>alebo</w:t>
      </w:r>
      <w:r w:rsidRPr="00854140">
        <w:rPr>
          <w:rFonts w:ascii="Times New Roman" w:hAnsi="Times New Roman" w:cs="Times New Roman"/>
          <w:sz w:val="24"/>
          <w:szCs w:val="24"/>
        </w:rPr>
        <w:t xml:space="preserve"> spoločného prevádzkovateľa a</w:t>
      </w:r>
      <w:r w:rsidR="00364485">
        <w:rPr>
          <w:rFonts w:ascii="Times New Roman" w:hAnsi="Times New Roman" w:cs="Times New Roman"/>
          <w:sz w:val="24"/>
          <w:szCs w:val="24"/>
        </w:rPr>
        <w:t> </w:t>
      </w:r>
      <w:r w:rsidRPr="00854140">
        <w:rPr>
          <w:rFonts w:ascii="Times New Roman" w:hAnsi="Times New Roman" w:cs="Times New Roman"/>
          <w:sz w:val="24"/>
          <w:szCs w:val="24"/>
        </w:rPr>
        <w:t xml:space="preserve"> zodpovednej osoby</w:t>
      </w:r>
      <w:r>
        <w:rPr>
          <w:rFonts w:ascii="Times New Roman" w:hAnsi="Times New Roman" w:cs="Times New Roman"/>
          <w:sz w:val="24"/>
          <w:szCs w:val="24"/>
        </w:rPr>
        <w:t>,</w:t>
      </w:r>
    </w:p>
    <w:p w14:paraId="0B4469E3" w14:textId="77777777" w:rsidR="00364485" w:rsidRDefault="00D01896" w:rsidP="00ED44D8">
      <w:pPr>
        <w:pStyle w:val="Bezriadkovania"/>
        <w:numPr>
          <w:ilvl w:val="0"/>
          <w:numId w:val="27"/>
        </w:numPr>
        <w:spacing w:line="240" w:lineRule="auto"/>
        <w:contextualSpacing/>
        <w:jc w:val="both"/>
        <w:rPr>
          <w:rFonts w:ascii="Times New Roman" w:hAnsi="Times New Roman" w:cs="Times New Roman"/>
          <w:sz w:val="24"/>
          <w:szCs w:val="24"/>
        </w:rPr>
      </w:pPr>
      <w:r w:rsidRPr="00364485">
        <w:rPr>
          <w:rFonts w:ascii="Times New Roman" w:hAnsi="Times New Roman" w:cs="Times New Roman"/>
          <w:sz w:val="24"/>
          <w:szCs w:val="24"/>
        </w:rPr>
        <w:t>účely spracúvania osobných údajov,</w:t>
      </w:r>
    </w:p>
    <w:p w14:paraId="261F14CC" w14:textId="79F725BF" w:rsidR="00364485" w:rsidRDefault="00D01896" w:rsidP="00ED44D8">
      <w:pPr>
        <w:pStyle w:val="Bezriadkovania"/>
        <w:numPr>
          <w:ilvl w:val="0"/>
          <w:numId w:val="27"/>
        </w:numPr>
        <w:spacing w:line="240" w:lineRule="auto"/>
        <w:contextualSpacing/>
        <w:jc w:val="both"/>
        <w:rPr>
          <w:rFonts w:ascii="Times New Roman" w:hAnsi="Times New Roman" w:cs="Times New Roman"/>
          <w:sz w:val="24"/>
          <w:szCs w:val="24"/>
        </w:rPr>
      </w:pPr>
      <w:r w:rsidRPr="00364485">
        <w:rPr>
          <w:rFonts w:ascii="Times New Roman" w:hAnsi="Times New Roman" w:cs="Times New Roman"/>
          <w:sz w:val="24"/>
          <w:szCs w:val="24"/>
        </w:rPr>
        <w:t>kategórie príjemcov, ktorým sa poskytujú osobné údaje, vrátane príjemc</w:t>
      </w:r>
      <w:r w:rsidR="008461F7">
        <w:rPr>
          <w:rFonts w:ascii="Times New Roman" w:hAnsi="Times New Roman" w:cs="Times New Roman"/>
          <w:sz w:val="24"/>
          <w:szCs w:val="24"/>
        </w:rPr>
        <w:t>ov</w:t>
      </w:r>
      <w:r w:rsidRPr="00364485">
        <w:rPr>
          <w:rFonts w:ascii="Times New Roman" w:hAnsi="Times New Roman" w:cs="Times New Roman"/>
          <w:sz w:val="24"/>
          <w:szCs w:val="24"/>
        </w:rPr>
        <w:t xml:space="preserve"> v tretej krajine a medzinárodnej organizáci</w:t>
      </w:r>
      <w:r w:rsidR="008461F7">
        <w:rPr>
          <w:rFonts w:ascii="Times New Roman" w:hAnsi="Times New Roman" w:cs="Times New Roman"/>
          <w:sz w:val="24"/>
          <w:szCs w:val="24"/>
        </w:rPr>
        <w:t>e</w:t>
      </w:r>
      <w:r w:rsidRPr="00364485">
        <w:rPr>
          <w:rFonts w:ascii="Times New Roman" w:hAnsi="Times New Roman" w:cs="Times New Roman"/>
          <w:sz w:val="24"/>
          <w:szCs w:val="24"/>
        </w:rPr>
        <w:t>,</w:t>
      </w:r>
    </w:p>
    <w:p w14:paraId="0AF03120" w14:textId="77777777" w:rsidR="00364485" w:rsidRDefault="00D01896" w:rsidP="00ED44D8">
      <w:pPr>
        <w:pStyle w:val="Bezriadkovania"/>
        <w:numPr>
          <w:ilvl w:val="0"/>
          <w:numId w:val="27"/>
        </w:numPr>
        <w:spacing w:line="240" w:lineRule="auto"/>
        <w:contextualSpacing/>
        <w:jc w:val="both"/>
        <w:rPr>
          <w:rFonts w:ascii="Times New Roman" w:hAnsi="Times New Roman" w:cs="Times New Roman"/>
          <w:sz w:val="24"/>
          <w:szCs w:val="24"/>
        </w:rPr>
      </w:pPr>
      <w:r w:rsidRPr="00364485">
        <w:rPr>
          <w:rFonts w:ascii="Times New Roman" w:hAnsi="Times New Roman" w:cs="Times New Roman"/>
          <w:sz w:val="24"/>
          <w:szCs w:val="24"/>
        </w:rPr>
        <w:t>opis kategórií dotknutých osôb a kategórií osobných údajov,</w:t>
      </w:r>
    </w:p>
    <w:p w14:paraId="12A30CD0" w14:textId="77777777" w:rsidR="00364485" w:rsidRDefault="00D01896" w:rsidP="00ED44D8">
      <w:pPr>
        <w:pStyle w:val="Bezriadkovania"/>
        <w:numPr>
          <w:ilvl w:val="0"/>
          <w:numId w:val="27"/>
        </w:numPr>
        <w:spacing w:line="240" w:lineRule="auto"/>
        <w:contextualSpacing/>
        <w:jc w:val="both"/>
        <w:rPr>
          <w:rFonts w:ascii="Times New Roman" w:hAnsi="Times New Roman" w:cs="Times New Roman"/>
          <w:sz w:val="24"/>
          <w:szCs w:val="24"/>
        </w:rPr>
      </w:pPr>
      <w:r w:rsidRPr="00364485">
        <w:rPr>
          <w:rFonts w:ascii="Times New Roman" w:hAnsi="Times New Roman" w:cs="Times New Roman"/>
          <w:sz w:val="24"/>
          <w:szCs w:val="24"/>
        </w:rPr>
        <w:t>použitie profilovania,</w:t>
      </w:r>
    </w:p>
    <w:p w14:paraId="799A6C15" w14:textId="2EF84603" w:rsidR="00364485" w:rsidRDefault="00D01896" w:rsidP="00ED44D8">
      <w:pPr>
        <w:pStyle w:val="Bezriadkovania"/>
        <w:numPr>
          <w:ilvl w:val="0"/>
          <w:numId w:val="27"/>
        </w:numPr>
        <w:spacing w:line="240" w:lineRule="auto"/>
        <w:contextualSpacing/>
        <w:jc w:val="both"/>
        <w:rPr>
          <w:rFonts w:ascii="Times New Roman" w:hAnsi="Times New Roman" w:cs="Times New Roman"/>
          <w:sz w:val="24"/>
          <w:szCs w:val="24"/>
        </w:rPr>
      </w:pPr>
      <w:r w:rsidRPr="00364485">
        <w:rPr>
          <w:rFonts w:ascii="Times New Roman" w:hAnsi="Times New Roman" w:cs="Times New Roman"/>
          <w:sz w:val="24"/>
          <w:szCs w:val="24"/>
        </w:rPr>
        <w:t>kategórie prenosov osobných údajov do tretej krajiny alebo medzinárodnej or</w:t>
      </w:r>
      <w:r w:rsidR="00634FD7">
        <w:rPr>
          <w:rFonts w:ascii="Times New Roman" w:hAnsi="Times New Roman" w:cs="Times New Roman"/>
          <w:sz w:val="24"/>
          <w:szCs w:val="24"/>
        </w:rPr>
        <w:t>ganizácie</w:t>
      </w:r>
      <w:r w:rsidRPr="00364485">
        <w:rPr>
          <w:rFonts w:ascii="Times New Roman" w:hAnsi="Times New Roman" w:cs="Times New Roman"/>
          <w:sz w:val="24"/>
          <w:szCs w:val="24"/>
        </w:rPr>
        <w:t>,</w:t>
      </w:r>
    </w:p>
    <w:p w14:paraId="5120072E" w14:textId="77777777" w:rsidR="00364485" w:rsidRDefault="00D01896" w:rsidP="00ED44D8">
      <w:pPr>
        <w:pStyle w:val="Bezriadkovania"/>
        <w:numPr>
          <w:ilvl w:val="0"/>
          <w:numId w:val="27"/>
        </w:numPr>
        <w:spacing w:line="240" w:lineRule="auto"/>
        <w:contextualSpacing/>
        <w:jc w:val="both"/>
        <w:rPr>
          <w:rFonts w:ascii="Times New Roman" w:hAnsi="Times New Roman" w:cs="Times New Roman"/>
          <w:sz w:val="24"/>
          <w:szCs w:val="24"/>
        </w:rPr>
      </w:pPr>
      <w:r w:rsidRPr="00364485">
        <w:rPr>
          <w:rFonts w:ascii="Times New Roman" w:hAnsi="Times New Roman" w:cs="Times New Roman"/>
          <w:sz w:val="24"/>
          <w:szCs w:val="24"/>
        </w:rPr>
        <w:t>právny základ pre spracovateľské operácie vrátane prenosu, pre ktorý sú osobné údaje určené,</w:t>
      </w:r>
    </w:p>
    <w:p w14:paraId="054B36DC" w14:textId="77777777" w:rsidR="00364485" w:rsidRDefault="00D01896" w:rsidP="00ED44D8">
      <w:pPr>
        <w:pStyle w:val="Bezriadkovania"/>
        <w:numPr>
          <w:ilvl w:val="0"/>
          <w:numId w:val="27"/>
        </w:numPr>
        <w:spacing w:line="240" w:lineRule="auto"/>
        <w:contextualSpacing/>
        <w:jc w:val="both"/>
        <w:rPr>
          <w:rFonts w:ascii="Times New Roman" w:hAnsi="Times New Roman" w:cs="Times New Roman"/>
          <w:sz w:val="24"/>
          <w:szCs w:val="24"/>
        </w:rPr>
      </w:pPr>
      <w:r w:rsidRPr="00364485">
        <w:rPr>
          <w:rFonts w:ascii="Times New Roman" w:hAnsi="Times New Roman" w:cs="Times New Roman"/>
          <w:sz w:val="24"/>
          <w:szCs w:val="24"/>
        </w:rPr>
        <w:t>predpokladané lehoty na vymazanie rôznych kategórií osobných údajov,</w:t>
      </w:r>
    </w:p>
    <w:p w14:paraId="695A22EF" w14:textId="10392255" w:rsidR="00D01896" w:rsidRPr="00364485" w:rsidRDefault="00D01896" w:rsidP="00ED44D8">
      <w:pPr>
        <w:pStyle w:val="Bezriadkovania"/>
        <w:numPr>
          <w:ilvl w:val="0"/>
          <w:numId w:val="27"/>
        </w:numPr>
        <w:spacing w:line="240" w:lineRule="auto"/>
        <w:contextualSpacing/>
        <w:jc w:val="both"/>
        <w:rPr>
          <w:rFonts w:ascii="Times New Roman" w:hAnsi="Times New Roman" w:cs="Times New Roman"/>
          <w:sz w:val="24"/>
          <w:szCs w:val="24"/>
        </w:rPr>
      </w:pPr>
      <w:r w:rsidRPr="00364485">
        <w:rPr>
          <w:rFonts w:ascii="Times New Roman" w:hAnsi="Times New Roman" w:cs="Times New Roman"/>
          <w:sz w:val="24"/>
          <w:szCs w:val="24"/>
        </w:rPr>
        <w:t xml:space="preserve">všeobecný opis technických a organizačných bezpečnostných opatrení podľa § </w:t>
      </w:r>
      <w:r w:rsidR="00C61420" w:rsidRPr="00364485">
        <w:rPr>
          <w:rFonts w:ascii="Times New Roman" w:hAnsi="Times New Roman" w:cs="Times New Roman"/>
          <w:sz w:val="24"/>
          <w:szCs w:val="24"/>
        </w:rPr>
        <w:t>3</w:t>
      </w:r>
      <w:r w:rsidR="00F31BA0">
        <w:rPr>
          <w:rFonts w:ascii="Times New Roman" w:hAnsi="Times New Roman" w:cs="Times New Roman"/>
          <w:sz w:val="24"/>
          <w:szCs w:val="24"/>
        </w:rPr>
        <w:t>0</w:t>
      </w:r>
      <w:r w:rsidRPr="00364485">
        <w:rPr>
          <w:rFonts w:ascii="Times New Roman" w:hAnsi="Times New Roman" w:cs="Times New Roman"/>
          <w:sz w:val="24"/>
          <w:szCs w:val="24"/>
        </w:rPr>
        <w:t xml:space="preserve"> ods. </w:t>
      </w:r>
      <w:r w:rsidR="00364485">
        <w:rPr>
          <w:rFonts w:ascii="Times New Roman" w:hAnsi="Times New Roman" w:cs="Times New Roman"/>
          <w:sz w:val="24"/>
          <w:szCs w:val="24"/>
        </w:rPr>
        <w:t> </w:t>
      </w:r>
      <w:r w:rsidRPr="00364485">
        <w:rPr>
          <w:rFonts w:ascii="Times New Roman" w:hAnsi="Times New Roman" w:cs="Times New Roman"/>
          <w:sz w:val="24"/>
          <w:szCs w:val="24"/>
        </w:rPr>
        <w:t>2.</w:t>
      </w:r>
    </w:p>
    <w:p w14:paraId="41FB1359" w14:textId="77777777" w:rsidR="00D01896" w:rsidRDefault="00D01896" w:rsidP="00ED44D8">
      <w:pPr>
        <w:pStyle w:val="Bezriadkovania"/>
        <w:spacing w:line="240" w:lineRule="auto"/>
        <w:contextualSpacing/>
        <w:jc w:val="both"/>
        <w:rPr>
          <w:rFonts w:ascii="Times New Roman" w:hAnsi="Times New Roman" w:cs="Times New Roman"/>
          <w:sz w:val="24"/>
          <w:szCs w:val="24"/>
        </w:rPr>
      </w:pPr>
    </w:p>
    <w:p w14:paraId="58222615" w14:textId="4673FBEB" w:rsidR="00D01896" w:rsidRPr="00854140" w:rsidRDefault="00D01896" w:rsidP="00ED44D8">
      <w:pPr>
        <w:pStyle w:val="Bezriadkovania"/>
        <w:spacing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(2) S</w:t>
      </w:r>
      <w:r w:rsidRPr="00854140">
        <w:rPr>
          <w:rFonts w:ascii="Times New Roman" w:hAnsi="Times New Roman" w:cs="Times New Roman"/>
          <w:sz w:val="24"/>
          <w:szCs w:val="24"/>
        </w:rPr>
        <w:t xml:space="preserve">prostredkovateľ </w:t>
      </w:r>
      <w:r>
        <w:rPr>
          <w:rFonts w:ascii="Times New Roman" w:hAnsi="Times New Roman" w:cs="Times New Roman"/>
          <w:sz w:val="24"/>
          <w:szCs w:val="24"/>
        </w:rPr>
        <w:t xml:space="preserve">je povinný </w:t>
      </w:r>
      <w:r w:rsidRPr="00854140">
        <w:rPr>
          <w:rFonts w:ascii="Times New Roman" w:hAnsi="Times New Roman" w:cs="Times New Roman"/>
          <w:sz w:val="24"/>
          <w:szCs w:val="24"/>
        </w:rPr>
        <w:t>v</w:t>
      </w:r>
      <w:r>
        <w:rPr>
          <w:rFonts w:ascii="Times New Roman" w:hAnsi="Times New Roman" w:cs="Times New Roman"/>
          <w:sz w:val="24"/>
          <w:szCs w:val="24"/>
        </w:rPr>
        <w:t>iesť</w:t>
      </w:r>
      <w:r w:rsidRPr="00854140">
        <w:rPr>
          <w:rFonts w:ascii="Times New Roman" w:hAnsi="Times New Roman" w:cs="Times New Roman"/>
          <w:sz w:val="24"/>
          <w:szCs w:val="24"/>
        </w:rPr>
        <w:t xml:space="preserve"> záznam</w:t>
      </w:r>
      <w:r w:rsidR="00191351">
        <w:rPr>
          <w:rFonts w:ascii="Times New Roman" w:hAnsi="Times New Roman" w:cs="Times New Roman"/>
          <w:sz w:val="24"/>
          <w:szCs w:val="24"/>
        </w:rPr>
        <w:t>y</w:t>
      </w:r>
      <w:r w:rsidRPr="00854140">
        <w:rPr>
          <w:rFonts w:ascii="Times New Roman" w:hAnsi="Times New Roman" w:cs="Times New Roman"/>
          <w:sz w:val="24"/>
          <w:szCs w:val="24"/>
        </w:rPr>
        <w:t xml:space="preserve"> o všetkých kategóriách spracovateľských činností, ktoré vykonal v mene </w:t>
      </w:r>
      <w:r w:rsidR="0095484F" w:rsidRPr="00A66DAC">
        <w:rPr>
          <w:rFonts w:ascii="Times New Roman" w:hAnsi="Times New Roman" w:cs="Times New Roman"/>
          <w:sz w:val="24"/>
          <w:szCs w:val="24"/>
        </w:rPr>
        <w:t>pr</w:t>
      </w:r>
      <w:r w:rsidR="0095484F">
        <w:rPr>
          <w:rFonts w:ascii="Times New Roman" w:hAnsi="Times New Roman" w:cs="Times New Roman"/>
          <w:sz w:val="24"/>
          <w:szCs w:val="24"/>
        </w:rPr>
        <w:t>íslušného orgánu</w:t>
      </w:r>
      <w:r>
        <w:rPr>
          <w:rFonts w:ascii="Times New Roman" w:hAnsi="Times New Roman" w:cs="Times New Roman"/>
          <w:sz w:val="24"/>
          <w:szCs w:val="24"/>
        </w:rPr>
        <w:t>. Záznam</w:t>
      </w:r>
      <w:r w:rsidR="00191351">
        <w:rPr>
          <w:rFonts w:ascii="Times New Roman" w:hAnsi="Times New Roman" w:cs="Times New Roman"/>
          <w:sz w:val="24"/>
          <w:szCs w:val="24"/>
        </w:rPr>
        <w:t>y</w:t>
      </w:r>
      <w:r>
        <w:rPr>
          <w:rFonts w:ascii="Times New Roman" w:hAnsi="Times New Roman" w:cs="Times New Roman"/>
          <w:sz w:val="24"/>
          <w:szCs w:val="24"/>
        </w:rPr>
        <w:t xml:space="preserve"> mus</w:t>
      </w:r>
      <w:r w:rsidR="00191351">
        <w:rPr>
          <w:rFonts w:ascii="Times New Roman" w:hAnsi="Times New Roman" w:cs="Times New Roman"/>
          <w:sz w:val="24"/>
          <w:szCs w:val="24"/>
        </w:rPr>
        <w:t>ia</w:t>
      </w:r>
      <w:r>
        <w:rPr>
          <w:rFonts w:ascii="Times New Roman" w:hAnsi="Times New Roman" w:cs="Times New Roman"/>
          <w:sz w:val="24"/>
          <w:szCs w:val="24"/>
        </w:rPr>
        <w:t xml:space="preserve"> obsahovať</w:t>
      </w:r>
    </w:p>
    <w:p w14:paraId="5DE2624B" w14:textId="18BE5B48" w:rsidR="00364485" w:rsidRDefault="00D01896" w:rsidP="00ED44D8">
      <w:pPr>
        <w:pStyle w:val="Bezriadkovania"/>
        <w:numPr>
          <w:ilvl w:val="0"/>
          <w:numId w:val="28"/>
        </w:numPr>
        <w:spacing w:line="240" w:lineRule="auto"/>
        <w:contextualSpacing/>
        <w:jc w:val="both"/>
        <w:rPr>
          <w:rFonts w:ascii="Times New Roman" w:hAnsi="Times New Roman" w:cs="Times New Roman"/>
          <w:sz w:val="24"/>
          <w:szCs w:val="24"/>
        </w:rPr>
      </w:pPr>
      <w:r w:rsidRPr="00854140">
        <w:rPr>
          <w:rFonts w:ascii="Times New Roman" w:hAnsi="Times New Roman" w:cs="Times New Roman"/>
          <w:sz w:val="24"/>
          <w:szCs w:val="24"/>
        </w:rPr>
        <w:t>názov a kontaktné údaje sprostredkovateľa</w:t>
      </w:r>
      <w:r w:rsidR="00910F50">
        <w:rPr>
          <w:rFonts w:ascii="Times New Roman" w:hAnsi="Times New Roman" w:cs="Times New Roman"/>
          <w:sz w:val="24"/>
          <w:szCs w:val="24"/>
        </w:rPr>
        <w:t xml:space="preserve"> a</w:t>
      </w:r>
      <w:r w:rsidRPr="00854140">
        <w:rPr>
          <w:rFonts w:ascii="Times New Roman" w:hAnsi="Times New Roman" w:cs="Times New Roman"/>
          <w:sz w:val="24"/>
          <w:szCs w:val="24"/>
        </w:rPr>
        <w:t xml:space="preserve"> </w:t>
      </w:r>
      <w:r w:rsidR="0095484F" w:rsidRPr="00A66DAC">
        <w:rPr>
          <w:rFonts w:ascii="Times New Roman" w:hAnsi="Times New Roman" w:cs="Times New Roman"/>
          <w:sz w:val="24"/>
          <w:szCs w:val="24"/>
        </w:rPr>
        <w:t>pr</w:t>
      </w:r>
      <w:r w:rsidR="0095484F">
        <w:rPr>
          <w:rFonts w:ascii="Times New Roman" w:hAnsi="Times New Roman" w:cs="Times New Roman"/>
          <w:sz w:val="24"/>
          <w:szCs w:val="24"/>
        </w:rPr>
        <w:t>íslušného orgánu</w:t>
      </w:r>
      <w:r w:rsidRPr="00854140">
        <w:rPr>
          <w:rFonts w:ascii="Times New Roman" w:hAnsi="Times New Roman" w:cs="Times New Roman"/>
          <w:sz w:val="24"/>
          <w:szCs w:val="24"/>
        </w:rPr>
        <w:t>, v mene ktorého sprostredkovateľ koná, a zodpovednej osoby</w:t>
      </w:r>
      <w:r>
        <w:rPr>
          <w:rFonts w:ascii="Times New Roman" w:hAnsi="Times New Roman" w:cs="Times New Roman"/>
          <w:sz w:val="24"/>
          <w:szCs w:val="24"/>
        </w:rPr>
        <w:t>,</w:t>
      </w:r>
    </w:p>
    <w:p w14:paraId="4EBB89E7" w14:textId="77777777" w:rsidR="00364485" w:rsidRDefault="00D01896" w:rsidP="00ED44D8">
      <w:pPr>
        <w:pStyle w:val="Bezriadkovania"/>
        <w:numPr>
          <w:ilvl w:val="0"/>
          <w:numId w:val="28"/>
        </w:numPr>
        <w:spacing w:line="240" w:lineRule="auto"/>
        <w:contextualSpacing/>
        <w:jc w:val="both"/>
        <w:rPr>
          <w:rFonts w:ascii="Times New Roman" w:hAnsi="Times New Roman" w:cs="Times New Roman"/>
          <w:sz w:val="24"/>
          <w:szCs w:val="24"/>
        </w:rPr>
      </w:pPr>
      <w:r w:rsidRPr="00364485">
        <w:rPr>
          <w:rFonts w:ascii="Times New Roman" w:hAnsi="Times New Roman" w:cs="Times New Roman"/>
          <w:sz w:val="24"/>
          <w:szCs w:val="24"/>
        </w:rPr>
        <w:t xml:space="preserve">kategórie spracúvania osobných údajov vykonávaného v mene každého </w:t>
      </w:r>
      <w:r w:rsidR="0095484F" w:rsidRPr="00364485">
        <w:rPr>
          <w:rFonts w:ascii="Times New Roman" w:hAnsi="Times New Roman" w:cs="Times New Roman"/>
          <w:sz w:val="24"/>
          <w:szCs w:val="24"/>
        </w:rPr>
        <w:t>príslušného orgánu</w:t>
      </w:r>
      <w:r w:rsidRPr="00364485">
        <w:rPr>
          <w:rFonts w:ascii="Times New Roman" w:hAnsi="Times New Roman" w:cs="Times New Roman"/>
          <w:sz w:val="24"/>
          <w:szCs w:val="24"/>
        </w:rPr>
        <w:t>,</w:t>
      </w:r>
    </w:p>
    <w:p w14:paraId="3B9F84DD" w14:textId="33A51DE1" w:rsidR="00364485" w:rsidRDefault="00D01896" w:rsidP="00ED44D8">
      <w:pPr>
        <w:pStyle w:val="Bezriadkovania"/>
        <w:numPr>
          <w:ilvl w:val="0"/>
          <w:numId w:val="28"/>
        </w:numPr>
        <w:spacing w:line="240" w:lineRule="auto"/>
        <w:contextualSpacing/>
        <w:jc w:val="both"/>
        <w:rPr>
          <w:rFonts w:ascii="Times New Roman" w:hAnsi="Times New Roman" w:cs="Times New Roman"/>
          <w:sz w:val="24"/>
          <w:szCs w:val="24"/>
        </w:rPr>
      </w:pPr>
      <w:r w:rsidRPr="00364485">
        <w:rPr>
          <w:rFonts w:ascii="Times New Roman" w:hAnsi="Times New Roman" w:cs="Times New Roman"/>
          <w:sz w:val="24"/>
          <w:szCs w:val="24"/>
        </w:rPr>
        <w:t>prenosy osobných údajov do tretej krajiny</w:t>
      </w:r>
      <w:r w:rsidR="00634FD7">
        <w:rPr>
          <w:rFonts w:ascii="Times New Roman" w:hAnsi="Times New Roman" w:cs="Times New Roman"/>
          <w:sz w:val="24"/>
          <w:szCs w:val="24"/>
        </w:rPr>
        <w:t xml:space="preserve"> alebo medzinárodnej organizácie</w:t>
      </w:r>
      <w:r w:rsidRPr="00364485">
        <w:rPr>
          <w:rFonts w:ascii="Times New Roman" w:hAnsi="Times New Roman" w:cs="Times New Roman"/>
          <w:sz w:val="24"/>
          <w:szCs w:val="24"/>
        </w:rPr>
        <w:t xml:space="preserve"> vrátane označenia tretej krajiny alebo medzinárodnej organizácie, ak to </w:t>
      </w:r>
      <w:r w:rsidR="0095484F" w:rsidRPr="00364485">
        <w:rPr>
          <w:rFonts w:ascii="Times New Roman" w:hAnsi="Times New Roman" w:cs="Times New Roman"/>
          <w:sz w:val="24"/>
          <w:szCs w:val="24"/>
        </w:rPr>
        <w:t>príslušný orgán</w:t>
      </w:r>
      <w:r w:rsidRPr="00364485">
        <w:rPr>
          <w:rFonts w:ascii="Times New Roman" w:hAnsi="Times New Roman" w:cs="Times New Roman"/>
          <w:sz w:val="24"/>
          <w:szCs w:val="24"/>
        </w:rPr>
        <w:t xml:space="preserve"> výslovne požadoval v pokynoch,</w:t>
      </w:r>
    </w:p>
    <w:p w14:paraId="0E03580E" w14:textId="01418A01" w:rsidR="00D01896" w:rsidRPr="00364485" w:rsidRDefault="00D01896" w:rsidP="00ED44D8">
      <w:pPr>
        <w:pStyle w:val="Bezriadkovania"/>
        <w:numPr>
          <w:ilvl w:val="0"/>
          <w:numId w:val="28"/>
        </w:numPr>
        <w:spacing w:line="240" w:lineRule="auto"/>
        <w:contextualSpacing/>
        <w:jc w:val="both"/>
        <w:rPr>
          <w:rFonts w:ascii="Times New Roman" w:hAnsi="Times New Roman" w:cs="Times New Roman"/>
          <w:sz w:val="24"/>
          <w:szCs w:val="24"/>
        </w:rPr>
      </w:pPr>
      <w:r w:rsidRPr="00364485">
        <w:rPr>
          <w:rFonts w:ascii="Times New Roman" w:hAnsi="Times New Roman" w:cs="Times New Roman"/>
          <w:sz w:val="24"/>
          <w:szCs w:val="24"/>
        </w:rPr>
        <w:t xml:space="preserve">všeobecný opis technických a organizačných bezpečnostných opatrení podľa § </w:t>
      </w:r>
      <w:r w:rsidR="00C61420" w:rsidRPr="00364485">
        <w:rPr>
          <w:rFonts w:ascii="Times New Roman" w:hAnsi="Times New Roman" w:cs="Times New Roman"/>
          <w:sz w:val="24"/>
          <w:szCs w:val="24"/>
        </w:rPr>
        <w:t>3</w:t>
      </w:r>
      <w:r w:rsidR="00F31BA0">
        <w:rPr>
          <w:rFonts w:ascii="Times New Roman" w:hAnsi="Times New Roman" w:cs="Times New Roman"/>
          <w:sz w:val="24"/>
          <w:szCs w:val="24"/>
        </w:rPr>
        <w:t>0</w:t>
      </w:r>
      <w:r w:rsidRPr="00364485">
        <w:rPr>
          <w:rFonts w:ascii="Times New Roman" w:hAnsi="Times New Roman" w:cs="Times New Roman"/>
          <w:sz w:val="24"/>
          <w:szCs w:val="24"/>
        </w:rPr>
        <w:t xml:space="preserve"> ods.</w:t>
      </w:r>
      <w:r w:rsidR="00364485">
        <w:rPr>
          <w:rFonts w:ascii="Times New Roman" w:hAnsi="Times New Roman" w:cs="Times New Roman"/>
          <w:sz w:val="24"/>
          <w:szCs w:val="24"/>
        </w:rPr>
        <w:t> </w:t>
      </w:r>
      <w:r w:rsidRPr="00364485">
        <w:rPr>
          <w:rFonts w:ascii="Times New Roman" w:hAnsi="Times New Roman" w:cs="Times New Roman"/>
          <w:sz w:val="24"/>
          <w:szCs w:val="24"/>
        </w:rPr>
        <w:t xml:space="preserve"> 2.</w:t>
      </w:r>
    </w:p>
    <w:p w14:paraId="3155BB1F" w14:textId="77777777" w:rsidR="00D01896" w:rsidRDefault="00D01896" w:rsidP="00ED44D8">
      <w:pPr>
        <w:pStyle w:val="Bezriadkovania"/>
        <w:spacing w:line="240" w:lineRule="auto"/>
        <w:ind w:firstLine="708"/>
        <w:contextualSpacing/>
        <w:jc w:val="both"/>
        <w:rPr>
          <w:rFonts w:ascii="Times New Roman" w:hAnsi="Times New Roman" w:cs="Times New Roman"/>
          <w:sz w:val="24"/>
          <w:szCs w:val="24"/>
        </w:rPr>
      </w:pPr>
    </w:p>
    <w:p w14:paraId="40F86A48" w14:textId="0F7AB494" w:rsidR="00D01896" w:rsidRDefault="00D01896" w:rsidP="00ED44D8">
      <w:pPr>
        <w:pStyle w:val="Bezriadkovania"/>
        <w:spacing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(3) </w:t>
      </w:r>
      <w:r w:rsidRPr="00854140">
        <w:rPr>
          <w:rFonts w:ascii="Times New Roman" w:hAnsi="Times New Roman" w:cs="Times New Roman"/>
          <w:sz w:val="24"/>
          <w:szCs w:val="24"/>
        </w:rPr>
        <w:t>Záznamy uvedené v odsekoch 1 a 2 sa vedú v písomnej podobe vrátane elektronickej podoby. Pr</w:t>
      </w:r>
      <w:r w:rsidR="0095484F">
        <w:rPr>
          <w:rFonts w:ascii="Times New Roman" w:hAnsi="Times New Roman" w:cs="Times New Roman"/>
          <w:sz w:val="24"/>
          <w:szCs w:val="24"/>
        </w:rPr>
        <w:t>íslušný orgán</w:t>
      </w:r>
      <w:r w:rsidRPr="00854140">
        <w:rPr>
          <w:rFonts w:ascii="Times New Roman" w:hAnsi="Times New Roman" w:cs="Times New Roman"/>
          <w:sz w:val="24"/>
          <w:szCs w:val="24"/>
        </w:rPr>
        <w:t xml:space="preserve"> a sprostredkovateľ </w:t>
      </w:r>
      <w:r>
        <w:rPr>
          <w:rFonts w:ascii="Times New Roman" w:hAnsi="Times New Roman" w:cs="Times New Roman"/>
          <w:sz w:val="24"/>
          <w:szCs w:val="24"/>
        </w:rPr>
        <w:t xml:space="preserve">sú povinní </w:t>
      </w:r>
      <w:r w:rsidRPr="00854140">
        <w:rPr>
          <w:rFonts w:ascii="Times New Roman" w:hAnsi="Times New Roman" w:cs="Times New Roman"/>
          <w:sz w:val="24"/>
          <w:szCs w:val="24"/>
        </w:rPr>
        <w:t xml:space="preserve">na požiadanie </w:t>
      </w:r>
      <w:r w:rsidR="0095484F">
        <w:rPr>
          <w:rFonts w:ascii="Times New Roman" w:hAnsi="Times New Roman" w:cs="Times New Roman"/>
          <w:sz w:val="24"/>
          <w:szCs w:val="24"/>
        </w:rPr>
        <w:t>poskytnúť</w:t>
      </w:r>
      <w:r w:rsidRPr="00854140">
        <w:rPr>
          <w:rFonts w:ascii="Times New Roman" w:hAnsi="Times New Roman" w:cs="Times New Roman"/>
          <w:sz w:val="24"/>
          <w:szCs w:val="24"/>
        </w:rPr>
        <w:t xml:space="preserve"> záznamy </w:t>
      </w:r>
      <w:r>
        <w:rPr>
          <w:rFonts w:ascii="Times New Roman" w:hAnsi="Times New Roman" w:cs="Times New Roman"/>
          <w:sz w:val="24"/>
          <w:szCs w:val="24"/>
        </w:rPr>
        <w:t>úradu</w:t>
      </w:r>
      <w:r w:rsidRPr="00854140">
        <w:rPr>
          <w:rFonts w:ascii="Times New Roman" w:hAnsi="Times New Roman" w:cs="Times New Roman"/>
          <w:sz w:val="24"/>
          <w:szCs w:val="24"/>
        </w:rPr>
        <w:t>.</w:t>
      </w:r>
    </w:p>
    <w:p w14:paraId="47C59AF4" w14:textId="77777777" w:rsidR="00AE642C" w:rsidRPr="00F56FBC" w:rsidRDefault="00AE642C" w:rsidP="00ED44D8">
      <w:pPr>
        <w:spacing w:after="0" w:line="240" w:lineRule="auto"/>
        <w:contextualSpacing/>
        <w:jc w:val="both"/>
        <w:rPr>
          <w:rFonts w:ascii="Times New Roman" w:hAnsi="Times New Roman" w:cs="Times New Roman"/>
          <w:sz w:val="24"/>
          <w:szCs w:val="24"/>
          <w:lang w:val="sk-SK"/>
        </w:rPr>
      </w:pPr>
      <w:bookmarkStart w:id="227" w:name="paragraf-68.odsek-2"/>
      <w:bookmarkStart w:id="228" w:name="paragraf-68.odsek-2.pismeno-b"/>
      <w:bookmarkEnd w:id="225"/>
      <w:bookmarkEnd w:id="226"/>
    </w:p>
    <w:p w14:paraId="04FEDAB9" w14:textId="2C5F790A" w:rsidR="000067C4" w:rsidRPr="00F56FBC" w:rsidRDefault="000067C4" w:rsidP="00ED44D8">
      <w:pPr>
        <w:spacing w:after="0" w:line="240" w:lineRule="auto"/>
        <w:contextualSpacing/>
        <w:jc w:val="center"/>
        <w:rPr>
          <w:rFonts w:ascii="Times New Roman" w:hAnsi="Times New Roman" w:cs="Times New Roman"/>
          <w:sz w:val="24"/>
          <w:szCs w:val="24"/>
          <w:lang w:val="sk-SK"/>
        </w:rPr>
      </w:pPr>
      <w:bookmarkStart w:id="229" w:name="paragraf-69.oznacenie"/>
      <w:bookmarkStart w:id="230" w:name="paragraf-69"/>
      <w:bookmarkEnd w:id="224"/>
      <w:bookmarkEnd w:id="227"/>
      <w:bookmarkEnd w:id="228"/>
      <w:r w:rsidRPr="00F56FBC">
        <w:rPr>
          <w:rFonts w:ascii="Times New Roman" w:hAnsi="Times New Roman" w:cs="Times New Roman"/>
          <w:b/>
          <w:sz w:val="24"/>
          <w:szCs w:val="24"/>
          <w:lang w:val="sk-SK"/>
        </w:rPr>
        <w:t xml:space="preserve">§ </w:t>
      </w:r>
      <w:r w:rsidR="00AF0FB7" w:rsidRPr="00F56FBC">
        <w:rPr>
          <w:rFonts w:ascii="Times New Roman" w:hAnsi="Times New Roman" w:cs="Times New Roman"/>
          <w:b/>
          <w:sz w:val="24"/>
          <w:szCs w:val="24"/>
          <w:lang w:val="sk-SK"/>
        </w:rPr>
        <w:t>2</w:t>
      </w:r>
      <w:r w:rsidR="00F31BA0">
        <w:rPr>
          <w:rFonts w:ascii="Times New Roman" w:hAnsi="Times New Roman" w:cs="Times New Roman"/>
          <w:b/>
          <w:sz w:val="24"/>
          <w:szCs w:val="24"/>
          <w:lang w:val="sk-SK"/>
        </w:rPr>
        <w:t>7</w:t>
      </w:r>
    </w:p>
    <w:p w14:paraId="40199A7D" w14:textId="0E658080" w:rsidR="000067C4" w:rsidRPr="00F56FBC" w:rsidRDefault="000067C4" w:rsidP="00ED44D8">
      <w:pPr>
        <w:spacing w:after="0" w:line="240" w:lineRule="auto"/>
        <w:contextualSpacing/>
        <w:jc w:val="center"/>
        <w:rPr>
          <w:rFonts w:ascii="Times New Roman" w:hAnsi="Times New Roman" w:cs="Times New Roman"/>
          <w:sz w:val="24"/>
          <w:szCs w:val="24"/>
          <w:lang w:val="sk-SK"/>
        </w:rPr>
      </w:pPr>
      <w:bookmarkStart w:id="231" w:name="paragraf-69.nadpis"/>
      <w:bookmarkEnd w:id="229"/>
      <w:r w:rsidRPr="00F56FBC">
        <w:rPr>
          <w:rFonts w:ascii="Times New Roman" w:hAnsi="Times New Roman" w:cs="Times New Roman"/>
          <w:b/>
          <w:sz w:val="24"/>
          <w:szCs w:val="24"/>
          <w:lang w:val="sk-SK"/>
        </w:rPr>
        <w:t>Vedenie logov</w:t>
      </w:r>
    </w:p>
    <w:p w14:paraId="6A8D562A" w14:textId="77777777" w:rsidR="00F56FBC" w:rsidRDefault="00F56FBC" w:rsidP="00ED44D8">
      <w:pPr>
        <w:spacing w:after="0" w:line="240" w:lineRule="auto"/>
        <w:contextualSpacing/>
        <w:jc w:val="both"/>
        <w:rPr>
          <w:rFonts w:ascii="Times New Roman" w:hAnsi="Times New Roman" w:cs="Times New Roman"/>
          <w:sz w:val="24"/>
          <w:szCs w:val="24"/>
          <w:lang w:val="sk-SK"/>
        </w:rPr>
      </w:pPr>
      <w:bookmarkStart w:id="232" w:name="paragraf-69.odsek-1.oznacenie"/>
      <w:bookmarkStart w:id="233" w:name="paragraf-69.odsek-1"/>
      <w:bookmarkEnd w:id="231"/>
    </w:p>
    <w:p w14:paraId="3148787D" w14:textId="7856FC4C" w:rsidR="000067C4" w:rsidRPr="00F56FBC" w:rsidRDefault="000067C4" w:rsidP="00ED44D8">
      <w:pPr>
        <w:spacing w:after="0" w:line="240" w:lineRule="auto"/>
        <w:ind w:firstLine="708"/>
        <w:contextualSpacing/>
        <w:jc w:val="both"/>
        <w:rPr>
          <w:rFonts w:ascii="Times New Roman" w:hAnsi="Times New Roman" w:cs="Times New Roman"/>
          <w:sz w:val="24"/>
          <w:szCs w:val="24"/>
          <w:lang w:val="sk-SK"/>
        </w:rPr>
      </w:pPr>
      <w:r w:rsidRPr="00F56FBC">
        <w:rPr>
          <w:rFonts w:ascii="Times New Roman" w:hAnsi="Times New Roman" w:cs="Times New Roman"/>
          <w:sz w:val="24"/>
          <w:szCs w:val="24"/>
          <w:lang w:val="sk-SK"/>
        </w:rPr>
        <w:t xml:space="preserve">(1) </w:t>
      </w:r>
      <w:bookmarkStart w:id="234" w:name="paragraf-69.odsek-1.text"/>
      <w:bookmarkEnd w:id="232"/>
      <w:r w:rsidRPr="00F56FBC">
        <w:rPr>
          <w:rFonts w:ascii="Times New Roman" w:hAnsi="Times New Roman" w:cs="Times New Roman"/>
          <w:sz w:val="24"/>
          <w:szCs w:val="24"/>
          <w:lang w:val="sk-SK"/>
        </w:rPr>
        <w:t xml:space="preserve">Príslušný orgán pri získavaní, zmene, prehliadaní, poskytovaní vrátane prenosu, kombinovaní a vymazaní osobných údajov v systéme automatizovaného spracúvania uchováva logy. Z logov o prehliadaní a poskytovaní musí byť možné určiť dôvod, dátum a čas prehliadania alebo poskytovania a identifikačné údaje </w:t>
      </w:r>
      <w:r w:rsidR="003361E2">
        <w:rPr>
          <w:rFonts w:ascii="Times New Roman" w:hAnsi="Times New Roman" w:cs="Times New Roman"/>
          <w:sz w:val="24"/>
          <w:szCs w:val="24"/>
          <w:lang w:val="sk-SK"/>
        </w:rPr>
        <w:t>používateľa</w:t>
      </w:r>
      <w:r w:rsidRPr="00F56FBC">
        <w:rPr>
          <w:rFonts w:ascii="Times New Roman" w:hAnsi="Times New Roman" w:cs="Times New Roman"/>
          <w:sz w:val="24"/>
          <w:szCs w:val="24"/>
          <w:lang w:val="sk-SK"/>
        </w:rPr>
        <w:t>, ktor</w:t>
      </w:r>
      <w:r w:rsidR="003361E2">
        <w:rPr>
          <w:rFonts w:ascii="Times New Roman" w:hAnsi="Times New Roman" w:cs="Times New Roman"/>
          <w:sz w:val="24"/>
          <w:szCs w:val="24"/>
          <w:lang w:val="sk-SK"/>
        </w:rPr>
        <w:t>ý</w:t>
      </w:r>
      <w:r w:rsidRPr="00F56FBC">
        <w:rPr>
          <w:rFonts w:ascii="Times New Roman" w:hAnsi="Times New Roman" w:cs="Times New Roman"/>
          <w:sz w:val="24"/>
          <w:szCs w:val="24"/>
          <w:lang w:val="sk-SK"/>
        </w:rPr>
        <w:t xml:space="preserve"> tieto osobné údaje prehliadal alebo poskytoval, ako aj totožnosť príjemcov.</w:t>
      </w:r>
      <w:bookmarkEnd w:id="234"/>
    </w:p>
    <w:p w14:paraId="2DE6BEFA" w14:textId="77777777" w:rsidR="00F56FBC" w:rsidRDefault="00F56FBC" w:rsidP="00ED44D8">
      <w:pPr>
        <w:spacing w:after="0" w:line="240" w:lineRule="auto"/>
        <w:contextualSpacing/>
        <w:jc w:val="both"/>
        <w:rPr>
          <w:rFonts w:ascii="Times New Roman" w:hAnsi="Times New Roman" w:cs="Times New Roman"/>
          <w:sz w:val="24"/>
          <w:szCs w:val="24"/>
          <w:lang w:val="sk-SK"/>
        </w:rPr>
      </w:pPr>
      <w:bookmarkStart w:id="235" w:name="paragraf-69.odsek-2.oznacenie"/>
      <w:bookmarkStart w:id="236" w:name="paragraf-69.odsek-2"/>
      <w:bookmarkEnd w:id="233"/>
    </w:p>
    <w:p w14:paraId="44432D66" w14:textId="4D64A6E7" w:rsidR="000067C4" w:rsidRPr="00F56FBC" w:rsidRDefault="000067C4" w:rsidP="00ED44D8">
      <w:pPr>
        <w:spacing w:after="0" w:line="240" w:lineRule="auto"/>
        <w:ind w:firstLine="708"/>
        <w:contextualSpacing/>
        <w:jc w:val="both"/>
        <w:rPr>
          <w:rFonts w:ascii="Times New Roman" w:hAnsi="Times New Roman" w:cs="Times New Roman"/>
          <w:sz w:val="24"/>
          <w:szCs w:val="24"/>
          <w:lang w:val="sk-SK"/>
        </w:rPr>
      </w:pPr>
      <w:r w:rsidRPr="00F56FBC">
        <w:rPr>
          <w:rFonts w:ascii="Times New Roman" w:hAnsi="Times New Roman" w:cs="Times New Roman"/>
          <w:sz w:val="24"/>
          <w:szCs w:val="24"/>
          <w:lang w:val="sk-SK"/>
        </w:rPr>
        <w:lastRenderedPageBreak/>
        <w:t xml:space="preserve">(2) </w:t>
      </w:r>
      <w:bookmarkStart w:id="237" w:name="paragraf-69.odsek-2.text"/>
      <w:bookmarkEnd w:id="235"/>
      <w:r w:rsidRPr="00F56FBC">
        <w:rPr>
          <w:rFonts w:ascii="Times New Roman" w:hAnsi="Times New Roman" w:cs="Times New Roman"/>
          <w:sz w:val="24"/>
          <w:szCs w:val="24"/>
          <w:lang w:val="sk-SK"/>
        </w:rPr>
        <w:t>Príslušný orgán využíva a uchováva logy výlučne na účely overovania zákonnosti spracúvania osobných údajov, vlastného monitorovania, na účely zabezpečenia integrity a</w:t>
      </w:r>
      <w:r w:rsidR="00C26A53">
        <w:rPr>
          <w:rFonts w:ascii="Times New Roman" w:hAnsi="Times New Roman" w:cs="Times New Roman"/>
          <w:sz w:val="24"/>
          <w:szCs w:val="24"/>
          <w:lang w:val="sk-SK"/>
        </w:rPr>
        <w:t> </w:t>
      </w:r>
      <w:r w:rsidRPr="00F56FBC">
        <w:rPr>
          <w:rFonts w:ascii="Times New Roman" w:hAnsi="Times New Roman" w:cs="Times New Roman"/>
          <w:sz w:val="24"/>
          <w:szCs w:val="24"/>
          <w:lang w:val="sk-SK"/>
        </w:rPr>
        <w:t xml:space="preserve"> bezpečnosti osobných údajov a na účely trestného konania.</w:t>
      </w:r>
      <w:bookmarkEnd w:id="237"/>
    </w:p>
    <w:p w14:paraId="18DE58AB" w14:textId="77777777" w:rsidR="00F56FBC" w:rsidRDefault="00F56FBC" w:rsidP="00ED44D8">
      <w:pPr>
        <w:spacing w:after="0" w:line="240" w:lineRule="auto"/>
        <w:contextualSpacing/>
        <w:jc w:val="both"/>
        <w:rPr>
          <w:rFonts w:ascii="Times New Roman" w:hAnsi="Times New Roman" w:cs="Times New Roman"/>
          <w:sz w:val="24"/>
          <w:szCs w:val="24"/>
          <w:lang w:val="sk-SK"/>
        </w:rPr>
      </w:pPr>
      <w:bookmarkStart w:id="238" w:name="paragraf-69.odsek-3.oznacenie"/>
      <w:bookmarkStart w:id="239" w:name="paragraf-69.odsek-3"/>
      <w:bookmarkEnd w:id="236"/>
    </w:p>
    <w:p w14:paraId="5B9E0143" w14:textId="2AA22934" w:rsidR="00F7495E" w:rsidRDefault="00F7495E" w:rsidP="00ED44D8">
      <w:pPr>
        <w:spacing w:after="0" w:line="240" w:lineRule="auto"/>
        <w:ind w:firstLine="708"/>
        <w:contextualSpacing/>
        <w:jc w:val="both"/>
        <w:rPr>
          <w:rFonts w:ascii="Times New Roman" w:eastAsia="Times New Roman" w:hAnsi="Times New Roman" w:cs="Times New Roman"/>
          <w:color w:val="000000"/>
          <w:sz w:val="24"/>
          <w:lang w:val="sk-SK"/>
        </w:rPr>
      </w:pPr>
      <w:r>
        <w:rPr>
          <w:rFonts w:ascii="Times New Roman" w:eastAsia="Times New Roman" w:hAnsi="Times New Roman" w:cs="Times New Roman"/>
          <w:color w:val="000000"/>
          <w:sz w:val="24"/>
          <w:lang w:val="sk-SK"/>
        </w:rPr>
        <w:t xml:space="preserve">(3) </w:t>
      </w:r>
      <w:r w:rsidRPr="00F7495E">
        <w:rPr>
          <w:rFonts w:ascii="Times New Roman" w:eastAsia="Times New Roman" w:hAnsi="Times New Roman" w:cs="Times New Roman"/>
          <w:color w:val="000000"/>
          <w:sz w:val="24"/>
          <w:lang w:val="sk-SK"/>
        </w:rPr>
        <w:t>Príslušný orgán uchováva logy na účely podľa odseku 2 po celú dobu spracúvania osobných údajov a najmenej päť rokov po skončení spracúvania osobných údajov, ak osobitný predpis neustanovuje inak.</w:t>
      </w:r>
    </w:p>
    <w:p w14:paraId="70994188" w14:textId="77777777" w:rsidR="00F7495E" w:rsidRDefault="00F7495E" w:rsidP="00ED44D8">
      <w:pPr>
        <w:spacing w:after="0" w:line="240" w:lineRule="auto"/>
        <w:contextualSpacing/>
        <w:jc w:val="both"/>
        <w:rPr>
          <w:rFonts w:ascii="Times New Roman" w:hAnsi="Times New Roman" w:cs="Times New Roman"/>
          <w:sz w:val="24"/>
          <w:szCs w:val="24"/>
          <w:lang w:val="sk-SK"/>
        </w:rPr>
      </w:pPr>
    </w:p>
    <w:p w14:paraId="603181A9" w14:textId="59C08EF4" w:rsidR="000067C4" w:rsidRDefault="000067C4" w:rsidP="00ED44D8">
      <w:pPr>
        <w:spacing w:after="0" w:line="240" w:lineRule="auto"/>
        <w:ind w:firstLine="708"/>
        <w:contextualSpacing/>
        <w:jc w:val="both"/>
        <w:rPr>
          <w:rFonts w:ascii="Times New Roman" w:hAnsi="Times New Roman" w:cs="Times New Roman"/>
          <w:sz w:val="24"/>
          <w:szCs w:val="24"/>
          <w:lang w:val="sk-SK"/>
        </w:rPr>
      </w:pPr>
      <w:r w:rsidRPr="00F56FBC">
        <w:rPr>
          <w:rFonts w:ascii="Times New Roman" w:hAnsi="Times New Roman" w:cs="Times New Roman"/>
          <w:sz w:val="24"/>
          <w:szCs w:val="24"/>
          <w:lang w:val="sk-SK"/>
        </w:rPr>
        <w:t>(</w:t>
      </w:r>
      <w:r w:rsidR="00F7495E">
        <w:rPr>
          <w:rFonts w:ascii="Times New Roman" w:hAnsi="Times New Roman" w:cs="Times New Roman"/>
          <w:sz w:val="24"/>
          <w:szCs w:val="24"/>
          <w:lang w:val="sk-SK"/>
        </w:rPr>
        <w:t>4</w:t>
      </w:r>
      <w:r w:rsidRPr="00F56FBC">
        <w:rPr>
          <w:rFonts w:ascii="Times New Roman" w:hAnsi="Times New Roman" w:cs="Times New Roman"/>
          <w:sz w:val="24"/>
          <w:szCs w:val="24"/>
          <w:lang w:val="sk-SK"/>
        </w:rPr>
        <w:t xml:space="preserve">) </w:t>
      </w:r>
      <w:bookmarkStart w:id="240" w:name="paragraf-69.odsek-3.text"/>
      <w:bookmarkEnd w:id="238"/>
      <w:r w:rsidRPr="00F56FBC">
        <w:rPr>
          <w:rFonts w:ascii="Times New Roman" w:hAnsi="Times New Roman" w:cs="Times New Roman"/>
          <w:sz w:val="24"/>
          <w:szCs w:val="24"/>
          <w:lang w:val="sk-SK"/>
        </w:rPr>
        <w:t xml:space="preserve">Príslušný orgán a sprostredkovateľ príslušného orgánu na požiadanie </w:t>
      </w:r>
      <w:r w:rsidR="00BA73D6">
        <w:rPr>
          <w:rFonts w:ascii="Times New Roman" w:hAnsi="Times New Roman" w:cs="Times New Roman"/>
          <w:sz w:val="24"/>
          <w:szCs w:val="24"/>
          <w:lang w:val="sk-SK"/>
        </w:rPr>
        <w:t>poskytnú</w:t>
      </w:r>
      <w:r w:rsidR="00BA73D6" w:rsidRPr="00F56FBC">
        <w:rPr>
          <w:rFonts w:ascii="Times New Roman" w:hAnsi="Times New Roman" w:cs="Times New Roman"/>
          <w:sz w:val="24"/>
          <w:szCs w:val="24"/>
          <w:lang w:val="sk-SK"/>
        </w:rPr>
        <w:t xml:space="preserve"> </w:t>
      </w:r>
      <w:r w:rsidRPr="00F56FBC">
        <w:rPr>
          <w:rFonts w:ascii="Times New Roman" w:hAnsi="Times New Roman" w:cs="Times New Roman"/>
          <w:sz w:val="24"/>
          <w:szCs w:val="24"/>
          <w:lang w:val="sk-SK"/>
        </w:rPr>
        <w:t>logy úradu</w:t>
      </w:r>
      <w:r w:rsidRPr="001D23DE">
        <w:rPr>
          <w:rFonts w:ascii="Times New Roman" w:hAnsi="Times New Roman" w:cs="Times New Roman"/>
          <w:sz w:val="24"/>
          <w:szCs w:val="24"/>
          <w:lang w:val="sk-SK"/>
        </w:rPr>
        <w:t>, ak sú dostupné</w:t>
      </w:r>
      <w:bookmarkEnd w:id="240"/>
      <w:r w:rsidR="00F56FBC" w:rsidRPr="001D23DE">
        <w:rPr>
          <w:rFonts w:ascii="Times New Roman" w:hAnsi="Times New Roman" w:cs="Times New Roman"/>
          <w:sz w:val="24"/>
          <w:szCs w:val="24"/>
          <w:lang w:val="sk-SK"/>
        </w:rPr>
        <w:t>.</w:t>
      </w:r>
    </w:p>
    <w:p w14:paraId="6546CC9B" w14:textId="6BBD4EDA" w:rsidR="00F56FBC" w:rsidRDefault="00F56FBC" w:rsidP="00ED44D8">
      <w:pPr>
        <w:spacing w:after="0" w:line="240" w:lineRule="auto"/>
        <w:contextualSpacing/>
        <w:jc w:val="both"/>
        <w:rPr>
          <w:rFonts w:ascii="Times New Roman" w:hAnsi="Times New Roman" w:cs="Times New Roman"/>
          <w:sz w:val="24"/>
          <w:szCs w:val="24"/>
          <w:lang w:val="sk-SK"/>
        </w:rPr>
      </w:pPr>
    </w:p>
    <w:p w14:paraId="51F97F9F" w14:textId="27F94A9C" w:rsidR="001F558A" w:rsidRPr="00A66DAC" w:rsidRDefault="001F558A" w:rsidP="00ED44D8">
      <w:pPr>
        <w:spacing w:after="0" w:line="240" w:lineRule="auto"/>
        <w:contextualSpacing/>
        <w:jc w:val="center"/>
        <w:rPr>
          <w:rFonts w:ascii="Times New Roman" w:hAnsi="Times New Roman" w:cs="Times New Roman"/>
          <w:b/>
          <w:bCs/>
          <w:sz w:val="24"/>
          <w:szCs w:val="24"/>
          <w:lang w:val="sk-SK"/>
        </w:rPr>
      </w:pPr>
      <w:r w:rsidRPr="00A66DAC">
        <w:rPr>
          <w:rFonts w:ascii="Times New Roman" w:hAnsi="Times New Roman" w:cs="Times New Roman"/>
          <w:b/>
          <w:bCs/>
          <w:sz w:val="24"/>
          <w:szCs w:val="24"/>
          <w:lang w:val="sk-SK"/>
        </w:rPr>
        <w:t xml:space="preserve">§ </w:t>
      </w:r>
      <w:r w:rsidR="002E748F">
        <w:rPr>
          <w:rFonts w:ascii="Times New Roman" w:hAnsi="Times New Roman" w:cs="Times New Roman"/>
          <w:b/>
          <w:bCs/>
          <w:sz w:val="24"/>
          <w:szCs w:val="24"/>
          <w:lang w:val="sk-SK"/>
        </w:rPr>
        <w:t>2</w:t>
      </w:r>
      <w:r w:rsidR="00F31BA0">
        <w:rPr>
          <w:rFonts w:ascii="Times New Roman" w:hAnsi="Times New Roman" w:cs="Times New Roman"/>
          <w:b/>
          <w:bCs/>
          <w:sz w:val="24"/>
          <w:szCs w:val="24"/>
          <w:lang w:val="sk-SK"/>
        </w:rPr>
        <w:t>8</w:t>
      </w:r>
    </w:p>
    <w:p w14:paraId="6BA1D22C" w14:textId="77777777" w:rsidR="001F558A" w:rsidRPr="00A66DAC" w:rsidRDefault="001F558A" w:rsidP="00ED44D8">
      <w:pPr>
        <w:spacing w:after="0" w:line="240" w:lineRule="auto"/>
        <w:contextualSpacing/>
        <w:jc w:val="center"/>
        <w:rPr>
          <w:rFonts w:ascii="Times New Roman" w:hAnsi="Times New Roman" w:cs="Times New Roman"/>
          <w:b/>
          <w:bCs/>
          <w:sz w:val="24"/>
          <w:szCs w:val="24"/>
          <w:lang w:val="sk-SK"/>
        </w:rPr>
      </w:pPr>
      <w:r w:rsidRPr="00A66DAC">
        <w:rPr>
          <w:rFonts w:ascii="Times New Roman" w:hAnsi="Times New Roman" w:cs="Times New Roman"/>
          <w:b/>
          <w:bCs/>
          <w:sz w:val="24"/>
          <w:szCs w:val="24"/>
          <w:lang w:val="sk-SK"/>
        </w:rPr>
        <w:t>Posúdenie vplyvu na ochranu osobných údajov</w:t>
      </w:r>
    </w:p>
    <w:p w14:paraId="3A08D2E7" w14:textId="77777777" w:rsidR="001F558A" w:rsidRPr="00A66DAC" w:rsidRDefault="001F558A" w:rsidP="00ED44D8">
      <w:pPr>
        <w:spacing w:after="0" w:line="240" w:lineRule="auto"/>
        <w:contextualSpacing/>
        <w:rPr>
          <w:rFonts w:ascii="Times New Roman" w:hAnsi="Times New Roman" w:cs="Times New Roman"/>
          <w:sz w:val="24"/>
          <w:szCs w:val="24"/>
          <w:lang w:val="sk-SK"/>
        </w:rPr>
      </w:pPr>
    </w:p>
    <w:p w14:paraId="7F8FB790" w14:textId="5571C352" w:rsidR="001F558A" w:rsidRPr="00A66DAC" w:rsidRDefault="001F558A" w:rsidP="00ED44D8">
      <w:pPr>
        <w:spacing w:after="0" w:line="240" w:lineRule="auto"/>
        <w:ind w:firstLine="708"/>
        <w:contextualSpacing/>
        <w:jc w:val="both"/>
        <w:rPr>
          <w:rFonts w:ascii="Times New Roman" w:hAnsi="Times New Roman" w:cs="Times New Roman"/>
          <w:sz w:val="24"/>
          <w:szCs w:val="24"/>
          <w:lang w:val="sk-SK"/>
        </w:rPr>
      </w:pPr>
      <w:r w:rsidRPr="00A66DAC">
        <w:rPr>
          <w:rFonts w:ascii="Times New Roman" w:hAnsi="Times New Roman" w:cs="Times New Roman"/>
          <w:sz w:val="24"/>
          <w:szCs w:val="24"/>
          <w:lang w:val="sk-SK"/>
        </w:rPr>
        <w:t>(1) Ak typ spracúvania osobných údajov, najmä s využitím nových technológií a</w:t>
      </w:r>
      <w:r w:rsidR="00136D67">
        <w:rPr>
          <w:rFonts w:ascii="Times New Roman" w:hAnsi="Times New Roman" w:cs="Times New Roman"/>
          <w:sz w:val="24"/>
          <w:szCs w:val="24"/>
          <w:lang w:val="sk-SK"/>
        </w:rPr>
        <w:t> </w:t>
      </w:r>
      <w:r w:rsidRPr="00A66DAC">
        <w:rPr>
          <w:rFonts w:ascii="Times New Roman" w:hAnsi="Times New Roman" w:cs="Times New Roman"/>
          <w:sz w:val="24"/>
          <w:szCs w:val="24"/>
          <w:lang w:val="sk-SK"/>
        </w:rPr>
        <w:t>s</w:t>
      </w:r>
      <w:r w:rsidR="00136D67">
        <w:rPr>
          <w:rFonts w:ascii="Times New Roman" w:hAnsi="Times New Roman" w:cs="Times New Roman"/>
          <w:sz w:val="24"/>
          <w:szCs w:val="24"/>
          <w:lang w:val="sk-SK"/>
        </w:rPr>
        <w:t> </w:t>
      </w:r>
      <w:r w:rsidRPr="00A66DAC">
        <w:rPr>
          <w:rFonts w:ascii="Times New Roman" w:hAnsi="Times New Roman" w:cs="Times New Roman"/>
          <w:sz w:val="24"/>
          <w:szCs w:val="24"/>
          <w:lang w:val="sk-SK"/>
        </w:rPr>
        <w:t>ohľadom na povahu, rozsah, kontext a účely spracúvania osobných údajov, môže viesť k</w:t>
      </w:r>
      <w:r w:rsidR="00136D67">
        <w:rPr>
          <w:rFonts w:ascii="Times New Roman" w:hAnsi="Times New Roman" w:cs="Times New Roman"/>
          <w:sz w:val="24"/>
          <w:szCs w:val="24"/>
          <w:lang w:val="sk-SK"/>
        </w:rPr>
        <w:t> </w:t>
      </w:r>
      <w:r w:rsidRPr="00A66DAC">
        <w:rPr>
          <w:rFonts w:ascii="Times New Roman" w:hAnsi="Times New Roman" w:cs="Times New Roman"/>
          <w:sz w:val="24"/>
          <w:szCs w:val="24"/>
          <w:lang w:val="sk-SK"/>
        </w:rPr>
        <w:t xml:space="preserve"> vysokému riziku pre práva a slobody fyzických osôb, pr</w:t>
      </w:r>
      <w:r w:rsidR="0095484F">
        <w:rPr>
          <w:rFonts w:ascii="Times New Roman" w:hAnsi="Times New Roman" w:cs="Times New Roman"/>
          <w:sz w:val="24"/>
          <w:szCs w:val="24"/>
          <w:lang w:val="sk-SK"/>
        </w:rPr>
        <w:t>íslušný orgán</w:t>
      </w:r>
      <w:r w:rsidRPr="00A66DAC">
        <w:rPr>
          <w:rFonts w:ascii="Times New Roman" w:hAnsi="Times New Roman" w:cs="Times New Roman"/>
          <w:sz w:val="24"/>
          <w:szCs w:val="24"/>
          <w:lang w:val="sk-SK"/>
        </w:rPr>
        <w:t xml:space="preserve"> je povinný pred spracúvaním osobných údajov vykonať posúdenie vplyvu plánovaných spracovateľských operácií na ochranu osobných údajov.</w:t>
      </w:r>
    </w:p>
    <w:p w14:paraId="478212BD" w14:textId="77777777" w:rsidR="001F558A" w:rsidRPr="00A66DAC" w:rsidRDefault="001F558A" w:rsidP="00ED44D8">
      <w:pPr>
        <w:spacing w:after="0" w:line="240" w:lineRule="auto"/>
        <w:ind w:firstLine="708"/>
        <w:contextualSpacing/>
        <w:jc w:val="both"/>
        <w:rPr>
          <w:rFonts w:ascii="Times New Roman" w:hAnsi="Times New Roman" w:cs="Times New Roman"/>
          <w:sz w:val="24"/>
          <w:szCs w:val="24"/>
          <w:lang w:val="sk-SK"/>
        </w:rPr>
      </w:pPr>
    </w:p>
    <w:p w14:paraId="6415A736" w14:textId="77777777" w:rsidR="001F558A" w:rsidRPr="00A66DAC" w:rsidRDefault="001F558A" w:rsidP="00ED44D8">
      <w:pPr>
        <w:spacing w:after="0" w:line="240" w:lineRule="auto"/>
        <w:ind w:firstLine="708"/>
        <w:contextualSpacing/>
        <w:jc w:val="both"/>
        <w:rPr>
          <w:rFonts w:ascii="Times New Roman" w:hAnsi="Times New Roman" w:cs="Times New Roman"/>
          <w:sz w:val="24"/>
          <w:szCs w:val="24"/>
          <w:lang w:val="sk-SK"/>
        </w:rPr>
      </w:pPr>
      <w:r w:rsidRPr="00A66DAC">
        <w:rPr>
          <w:rFonts w:ascii="Times New Roman" w:hAnsi="Times New Roman" w:cs="Times New Roman"/>
          <w:sz w:val="24"/>
          <w:szCs w:val="24"/>
          <w:lang w:val="sk-SK"/>
        </w:rPr>
        <w:t xml:space="preserve">(2) Posúdenie podľa odseku 1 obsahuje s ohľadom na práva a oprávnené záujmy dotknutých osôb a prípadných ďalších osôb najmä </w:t>
      </w:r>
    </w:p>
    <w:p w14:paraId="6AE5D395" w14:textId="77777777" w:rsidR="00136D67" w:rsidRDefault="001F558A" w:rsidP="00ED44D8">
      <w:pPr>
        <w:pStyle w:val="Odsekzoznamu"/>
        <w:numPr>
          <w:ilvl w:val="0"/>
          <w:numId w:val="29"/>
        </w:numPr>
        <w:spacing w:after="0" w:line="240" w:lineRule="auto"/>
        <w:jc w:val="both"/>
        <w:rPr>
          <w:rFonts w:ascii="Times New Roman" w:hAnsi="Times New Roman" w:cs="Times New Roman"/>
          <w:sz w:val="24"/>
          <w:szCs w:val="24"/>
          <w:lang w:val="sk-SK"/>
        </w:rPr>
      </w:pPr>
      <w:r w:rsidRPr="00136D67">
        <w:rPr>
          <w:rFonts w:ascii="Times New Roman" w:hAnsi="Times New Roman" w:cs="Times New Roman"/>
          <w:sz w:val="24"/>
          <w:szCs w:val="24"/>
          <w:lang w:val="sk-SK"/>
        </w:rPr>
        <w:t xml:space="preserve">všeobecný opis plánovaných spracovateľských operácií, </w:t>
      </w:r>
    </w:p>
    <w:p w14:paraId="3153254D" w14:textId="77777777" w:rsidR="00136D67" w:rsidRDefault="001F558A" w:rsidP="00ED44D8">
      <w:pPr>
        <w:pStyle w:val="Odsekzoznamu"/>
        <w:numPr>
          <w:ilvl w:val="0"/>
          <w:numId w:val="29"/>
        </w:numPr>
        <w:spacing w:after="0" w:line="240" w:lineRule="auto"/>
        <w:jc w:val="both"/>
        <w:rPr>
          <w:rFonts w:ascii="Times New Roman" w:hAnsi="Times New Roman" w:cs="Times New Roman"/>
          <w:sz w:val="24"/>
          <w:szCs w:val="24"/>
          <w:lang w:val="sk-SK"/>
        </w:rPr>
      </w:pPr>
      <w:r w:rsidRPr="00136D67">
        <w:rPr>
          <w:rFonts w:ascii="Times New Roman" w:hAnsi="Times New Roman" w:cs="Times New Roman"/>
          <w:sz w:val="24"/>
          <w:szCs w:val="24"/>
          <w:lang w:val="sk-SK"/>
        </w:rPr>
        <w:t xml:space="preserve">hodnotenie rizík pre práva a slobody dotknutých osôb, </w:t>
      </w:r>
    </w:p>
    <w:p w14:paraId="0BDDE2BD" w14:textId="5DCAD629" w:rsidR="001F558A" w:rsidRPr="00136D67" w:rsidRDefault="001F558A" w:rsidP="00ED44D8">
      <w:pPr>
        <w:pStyle w:val="Odsekzoznamu"/>
        <w:numPr>
          <w:ilvl w:val="0"/>
          <w:numId w:val="29"/>
        </w:numPr>
        <w:spacing w:after="0" w:line="240" w:lineRule="auto"/>
        <w:jc w:val="both"/>
        <w:rPr>
          <w:rFonts w:ascii="Times New Roman" w:hAnsi="Times New Roman" w:cs="Times New Roman"/>
          <w:sz w:val="24"/>
          <w:szCs w:val="24"/>
          <w:lang w:val="sk-SK"/>
        </w:rPr>
      </w:pPr>
      <w:r w:rsidRPr="00136D67">
        <w:rPr>
          <w:rFonts w:ascii="Times New Roman" w:hAnsi="Times New Roman" w:cs="Times New Roman"/>
          <w:sz w:val="24"/>
          <w:szCs w:val="24"/>
          <w:lang w:val="sk-SK"/>
        </w:rPr>
        <w:t>opatrenia na riešenie rizík, vrátane záruk, bezpečnostných opatrení a mechanizmov na</w:t>
      </w:r>
      <w:r w:rsidR="00136D67" w:rsidRPr="00136D67">
        <w:rPr>
          <w:rFonts w:ascii="Times New Roman" w:hAnsi="Times New Roman" w:cs="Times New Roman"/>
          <w:sz w:val="24"/>
          <w:szCs w:val="24"/>
          <w:lang w:val="sk-SK"/>
        </w:rPr>
        <w:t> </w:t>
      </w:r>
      <w:r w:rsidRPr="00136D67">
        <w:rPr>
          <w:rFonts w:ascii="Times New Roman" w:hAnsi="Times New Roman" w:cs="Times New Roman"/>
          <w:sz w:val="24"/>
          <w:szCs w:val="24"/>
          <w:lang w:val="sk-SK"/>
        </w:rPr>
        <w:t xml:space="preserve"> zabezpečenie ochrany osobných údajov a na preukázanie súladu plánovaných spracovateľských operácií s týmto zákonom.</w:t>
      </w:r>
    </w:p>
    <w:p w14:paraId="5886FC74" w14:textId="77777777" w:rsidR="001F558A" w:rsidRPr="00F56FBC" w:rsidRDefault="001F558A" w:rsidP="00ED44D8">
      <w:pPr>
        <w:spacing w:after="0" w:line="240" w:lineRule="auto"/>
        <w:contextualSpacing/>
        <w:jc w:val="both"/>
        <w:rPr>
          <w:rFonts w:ascii="Times New Roman" w:hAnsi="Times New Roman" w:cs="Times New Roman"/>
          <w:sz w:val="24"/>
          <w:szCs w:val="24"/>
          <w:lang w:val="sk-SK"/>
        </w:rPr>
      </w:pPr>
    </w:p>
    <w:p w14:paraId="664827E7" w14:textId="235DD1E2" w:rsidR="000067C4" w:rsidRPr="00F56FBC" w:rsidRDefault="000067C4" w:rsidP="00ED44D8">
      <w:pPr>
        <w:spacing w:after="0" w:line="240" w:lineRule="auto"/>
        <w:contextualSpacing/>
        <w:jc w:val="center"/>
        <w:rPr>
          <w:rFonts w:ascii="Times New Roman" w:hAnsi="Times New Roman" w:cs="Times New Roman"/>
          <w:sz w:val="24"/>
          <w:szCs w:val="24"/>
          <w:lang w:val="sk-SK"/>
        </w:rPr>
      </w:pPr>
      <w:bookmarkStart w:id="241" w:name="paragraf-70.oznacenie"/>
      <w:bookmarkStart w:id="242" w:name="paragraf-70"/>
      <w:bookmarkEnd w:id="230"/>
      <w:bookmarkEnd w:id="239"/>
      <w:r w:rsidRPr="00F56FBC">
        <w:rPr>
          <w:rFonts w:ascii="Times New Roman" w:hAnsi="Times New Roman" w:cs="Times New Roman"/>
          <w:b/>
          <w:sz w:val="24"/>
          <w:szCs w:val="24"/>
          <w:lang w:val="sk-SK"/>
        </w:rPr>
        <w:t xml:space="preserve">§ </w:t>
      </w:r>
      <w:r w:rsidR="00F31BA0">
        <w:rPr>
          <w:rFonts w:ascii="Times New Roman" w:hAnsi="Times New Roman" w:cs="Times New Roman"/>
          <w:b/>
          <w:sz w:val="24"/>
          <w:szCs w:val="24"/>
          <w:lang w:val="sk-SK"/>
        </w:rPr>
        <w:t>29</w:t>
      </w:r>
    </w:p>
    <w:p w14:paraId="792FBE41" w14:textId="04338751" w:rsidR="000067C4" w:rsidRPr="00F56FBC" w:rsidRDefault="000067C4" w:rsidP="00ED44D8">
      <w:pPr>
        <w:spacing w:after="0" w:line="240" w:lineRule="auto"/>
        <w:contextualSpacing/>
        <w:jc w:val="center"/>
        <w:rPr>
          <w:rFonts w:ascii="Times New Roman" w:hAnsi="Times New Roman" w:cs="Times New Roman"/>
          <w:sz w:val="24"/>
          <w:szCs w:val="24"/>
          <w:lang w:val="sk-SK"/>
        </w:rPr>
      </w:pPr>
      <w:bookmarkStart w:id="243" w:name="paragraf-70.nadpis"/>
      <w:bookmarkEnd w:id="241"/>
      <w:r w:rsidRPr="00F56FBC">
        <w:rPr>
          <w:rFonts w:ascii="Times New Roman" w:hAnsi="Times New Roman" w:cs="Times New Roman"/>
          <w:b/>
          <w:sz w:val="24"/>
          <w:szCs w:val="24"/>
          <w:lang w:val="sk-SK"/>
        </w:rPr>
        <w:t>Predchádzajúca konzultácia</w:t>
      </w:r>
    </w:p>
    <w:p w14:paraId="332F762A" w14:textId="77777777" w:rsidR="00F56FBC" w:rsidRDefault="00F56FBC" w:rsidP="00ED44D8">
      <w:pPr>
        <w:spacing w:after="0" w:line="240" w:lineRule="auto"/>
        <w:contextualSpacing/>
        <w:jc w:val="both"/>
        <w:rPr>
          <w:rFonts w:ascii="Times New Roman" w:hAnsi="Times New Roman" w:cs="Times New Roman"/>
          <w:sz w:val="24"/>
          <w:szCs w:val="24"/>
          <w:lang w:val="sk-SK"/>
        </w:rPr>
      </w:pPr>
      <w:bookmarkStart w:id="244" w:name="paragraf-70.odsek-1.oznacenie"/>
      <w:bookmarkStart w:id="245" w:name="paragraf-70.odsek-1"/>
      <w:bookmarkEnd w:id="243"/>
    </w:p>
    <w:p w14:paraId="37A2AEB0" w14:textId="7468D128" w:rsidR="000067C4" w:rsidRPr="00F56FBC" w:rsidRDefault="000067C4" w:rsidP="00ED44D8">
      <w:pPr>
        <w:spacing w:after="0" w:line="240" w:lineRule="auto"/>
        <w:ind w:firstLine="708"/>
        <w:contextualSpacing/>
        <w:jc w:val="both"/>
        <w:rPr>
          <w:rFonts w:ascii="Times New Roman" w:hAnsi="Times New Roman" w:cs="Times New Roman"/>
          <w:sz w:val="24"/>
          <w:szCs w:val="24"/>
          <w:lang w:val="sk-SK"/>
        </w:rPr>
      </w:pPr>
      <w:r w:rsidRPr="00F56FBC">
        <w:rPr>
          <w:rFonts w:ascii="Times New Roman" w:hAnsi="Times New Roman" w:cs="Times New Roman"/>
          <w:sz w:val="24"/>
          <w:szCs w:val="24"/>
          <w:lang w:val="sk-SK"/>
        </w:rPr>
        <w:t xml:space="preserve">(1) </w:t>
      </w:r>
      <w:bookmarkEnd w:id="244"/>
      <w:r w:rsidRPr="00F56FBC">
        <w:rPr>
          <w:rFonts w:ascii="Times New Roman" w:hAnsi="Times New Roman" w:cs="Times New Roman"/>
          <w:sz w:val="24"/>
          <w:szCs w:val="24"/>
          <w:lang w:val="sk-SK"/>
        </w:rPr>
        <w:t xml:space="preserve">Príslušný orgán uskutoční s úradom konzultáciu pred spracúvaním osobných údajov, ktoré </w:t>
      </w:r>
      <w:r w:rsidR="00377BFC">
        <w:rPr>
          <w:rFonts w:ascii="Times New Roman" w:hAnsi="Times New Roman" w:cs="Times New Roman"/>
          <w:sz w:val="24"/>
          <w:szCs w:val="24"/>
          <w:lang w:val="sk-SK"/>
        </w:rPr>
        <w:t>majú byť súčasťou</w:t>
      </w:r>
      <w:r w:rsidRPr="00F56FBC">
        <w:rPr>
          <w:rFonts w:ascii="Times New Roman" w:hAnsi="Times New Roman" w:cs="Times New Roman"/>
          <w:sz w:val="24"/>
          <w:szCs w:val="24"/>
          <w:lang w:val="sk-SK"/>
        </w:rPr>
        <w:t xml:space="preserve"> nového informačného systému, ak je z posúdenia vplyvu na ochranu osobných údajov </w:t>
      </w:r>
      <w:r w:rsidRPr="00C86AC7">
        <w:rPr>
          <w:rFonts w:ascii="Times New Roman" w:hAnsi="Times New Roman" w:cs="Times New Roman"/>
          <w:sz w:val="24"/>
          <w:szCs w:val="24"/>
          <w:lang w:val="sk-SK"/>
        </w:rPr>
        <w:t xml:space="preserve">podľa </w:t>
      </w:r>
      <w:bookmarkStart w:id="246" w:name="paragraf-70.odsek-1.text"/>
      <w:r w:rsidR="00250A3C" w:rsidRPr="00C61420">
        <w:rPr>
          <w:rFonts w:ascii="Times New Roman" w:hAnsi="Times New Roman" w:cs="Times New Roman"/>
          <w:sz w:val="24"/>
          <w:szCs w:val="24"/>
          <w:lang w:val="sk-SK"/>
        </w:rPr>
        <w:t xml:space="preserve">§ </w:t>
      </w:r>
      <w:r w:rsidR="002E748F">
        <w:rPr>
          <w:rFonts w:ascii="Times New Roman" w:hAnsi="Times New Roman" w:cs="Times New Roman"/>
          <w:sz w:val="24"/>
          <w:szCs w:val="24"/>
          <w:lang w:val="sk-SK"/>
        </w:rPr>
        <w:t>2</w:t>
      </w:r>
      <w:r w:rsidR="00F31BA0">
        <w:rPr>
          <w:rFonts w:ascii="Times New Roman" w:hAnsi="Times New Roman" w:cs="Times New Roman"/>
          <w:sz w:val="24"/>
          <w:szCs w:val="24"/>
          <w:lang w:val="sk-SK"/>
        </w:rPr>
        <w:t>8</w:t>
      </w:r>
      <w:r w:rsidRPr="00F56FBC">
        <w:rPr>
          <w:rFonts w:ascii="Times New Roman" w:hAnsi="Times New Roman" w:cs="Times New Roman"/>
          <w:sz w:val="24"/>
          <w:szCs w:val="24"/>
          <w:lang w:val="sk-SK"/>
        </w:rPr>
        <w:t xml:space="preserve"> zrejmé, že toto spracúvanie </w:t>
      </w:r>
      <w:r w:rsidR="00D91757">
        <w:rPr>
          <w:rFonts w:ascii="Times New Roman" w:hAnsi="Times New Roman" w:cs="Times New Roman"/>
          <w:sz w:val="24"/>
          <w:szCs w:val="24"/>
          <w:lang w:val="sk-SK"/>
        </w:rPr>
        <w:t xml:space="preserve">osobných údajov </w:t>
      </w:r>
      <w:r w:rsidRPr="00F56FBC">
        <w:rPr>
          <w:rFonts w:ascii="Times New Roman" w:hAnsi="Times New Roman" w:cs="Times New Roman"/>
          <w:sz w:val="24"/>
          <w:szCs w:val="24"/>
          <w:lang w:val="sk-SK"/>
        </w:rPr>
        <w:t xml:space="preserve">povedie k vysokému riziku pre práva fyzických osôb, ak príslušný orgán neprijme opatrenia na zmiernenie tohto rizika alebo </w:t>
      </w:r>
      <w:r w:rsidR="00D91757">
        <w:rPr>
          <w:rFonts w:ascii="Times New Roman" w:hAnsi="Times New Roman" w:cs="Times New Roman"/>
          <w:sz w:val="24"/>
          <w:szCs w:val="24"/>
          <w:lang w:val="sk-SK"/>
        </w:rPr>
        <w:t xml:space="preserve">ak </w:t>
      </w:r>
      <w:r w:rsidRPr="00F56FBC">
        <w:rPr>
          <w:rFonts w:ascii="Times New Roman" w:hAnsi="Times New Roman" w:cs="Times New Roman"/>
          <w:sz w:val="24"/>
          <w:szCs w:val="24"/>
          <w:lang w:val="sk-SK"/>
        </w:rPr>
        <w:t xml:space="preserve">sa s typom spracúvania, najmä s využitím nových technológií, mechanizmov alebo postupov, spája vysoké riziko porušenia práv </w:t>
      </w:r>
      <w:r w:rsidR="00450B0B">
        <w:rPr>
          <w:rFonts w:ascii="Times New Roman" w:hAnsi="Times New Roman" w:cs="Times New Roman"/>
          <w:sz w:val="24"/>
          <w:szCs w:val="24"/>
          <w:lang w:val="sk-SK"/>
        </w:rPr>
        <w:t xml:space="preserve">a slobôd </w:t>
      </w:r>
      <w:r w:rsidRPr="00F56FBC">
        <w:rPr>
          <w:rFonts w:ascii="Times New Roman" w:hAnsi="Times New Roman" w:cs="Times New Roman"/>
          <w:sz w:val="24"/>
          <w:szCs w:val="24"/>
          <w:lang w:val="sk-SK"/>
        </w:rPr>
        <w:t>dotknutej osoby.</w:t>
      </w:r>
      <w:bookmarkEnd w:id="246"/>
    </w:p>
    <w:p w14:paraId="3AC16A0E" w14:textId="77777777" w:rsidR="00F56FBC" w:rsidRDefault="00F56FBC" w:rsidP="00ED44D8">
      <w:pPr>
        <w:spacing w:after="0" w:line="240" w:lineRule="auto"/>
        <w:contextualSpacing/>
        <w:jc w:val="both"/>
        <w:rPr>
          <w:rFonts w:ascii="Times New Roman" w:hAnsi="Times New Roman" w:cs="Times New Roman"/>
          <w:sz w:val="24"/>
          <w:szCs w:val="24"/>
          <w:lang w:val="sk-SK"/>
        </w:rPr>
      </w:pPr>
      <w:bookmarkStart w:id="247" w:name="paragraf-70.odsek-2.oznacenie"/>
      <w:bookmarkStart w:id="248" w:name="paragraf-70.odsek-2"/>
      <w:bookmarkEnd w:id="245"/>
    </w:p>
    <w:p w14:paraId="77145F24" w14:textId="66619FDA" w:rsidR="000067C4" w:rsidRPr="00F56FBC" w:rsidRDefault="000067C4" w:rsidP="00ED44D8">
      <w:pPr>
        <w:spacing w:after="0" w:line="240" w:lineRule="auto"/>
        <w:ind w:firstLine="708"/>
        <w:contextualSpacing/>
        <w:jc w:val="both"/>
        <w:rPr>
          <w:rFonts w:ascii="Times New Roman" w:hAnsi="Times New Roman" w:cs="Times New Roman"/>
          <w:sz w:val="24"/>
          <w:szCs w:val="24"/>
          <w:lang w:val="sk-SK"/>
        </w:rPr>
      </w:pPr>
      <w:r w:rsidRPr="00F56FBC">
        <w:rPr>
          <w:rFonts w:ascii="Times New Roman" w:hAnsi="Times New Roman" w:cs="Times New Roman"/>
          <w:sz w:val="24"/>
          <w:szCs w:val="24"/>
          <w:lang w:val="sk-SK"/>
        </w:rPr>
        <w:t xml:space="preserve">(2) </w:t>
      </w:r>
      <w:bookmarkEnd w:id="247"/>
      <w:r w:rsidRPr="00F56FBC">
        <w:rPr>
          <w:rFonts w:ascii="Times New Roman" w:hAnsi="Times New Roman" w:cs="Times New Roman"/>
          <w:sz w:val="24"/>
          <w:szCs w:val="24"/>
          <w:lang w:val="sk-SK"/>
        </w:rPr>
        <w:t xml:space="preserve">Príslušný orgán spolu so žiadosťou o predchádzajúcu konzultáciu poskytne úradu aj posúdenie vplyvu na ochranu osobných údajov </w:t>
      </w:r>
      <w:bookmarkStart w:id="249" w:name="paragraf-70.odsek-2.text"/>
      <w:r w:rsidR="00F56FBC" w:rsidRPr="00C86AC7">
        <w:rPr>
          <w:rFonts w:ascii="Times New Roman" w:hAnsi="Times New Roman" w:cs="Times New Roman"/>
          <w:sz w:val="24"/>
          <w:szCs w:val="24"/>
          <w:lang w:val="sk-SK"/>
        </w:rPr>
        <w:t xml:space="preserve">podľa </w:t>
      </w:r>
      <w:r w:rsidR="00250A3C" w:rsidRPr="00C61420">
        <w:rPr>
          <w:rFonts w:ascii="Times New Roman" w:hAnsi="Times New Roman" w:cs="Times New Roman"/>
          <w:sz w:val="24"/>
          <w:szCs w:val="24"/>
          <w:lang w:val="sk-SK"/>
        </w:rPr>
        <w:t xml:space="preserve">§ </w:t>
      </w:r>
      <w:r w:rsidR="002E748F">
        <w:rPr>
          <w:rFonts w:ascii="Times New Roman" w:hAnsi="Times New Roman" w:cs="Times New Roman"/>
          <w:sz w:val="24"/>
          <w:szCs w:val="24"/>
          <w:lang w:val="sk-SK"/>
        </w:rPr>
        <w:t>2</w:t>
      </w:r>
      <w:r w:rsidR="00F31BA0">
        <w:rPr>
          <w:rFonts w:ascii="Times New Roman" w:hAnsi="Times New Roman" w:cs="Times New Roman"/>
          <w:sz w:val="24"/>
          <w:szCs w:val="24"/>
          <w:lang w:val="sk-SK"/>
        </w:rPr>
        <w:t>8</w:t>
      </w:r>
      <w:r w:rsidRPr="00F56FBC">
        <w:rPr>
          <w:rFonts w:ascii="Times New Roman" w:hAnsi="Times New Roman" w:cs="Times New Roman"/>
          <w:sz w:val="24"/>
          <w:szCs w:val="24"/>
          <w:lang w:val="sk-SK"/>
        </w:rPr>
        <w:t xml:space="preserve">, ktoré vykonal a na </w:t>
      </w:r>
      <w:r w:rsidR="00C26A53">
        <w:rPr>
          <w:rFonts w:ascii="Times New Roman" w:hAnsi="Times New Roman" w:cs="Times New Roman"/>
          <w:sz w:val="24"/>
          <w:szCs w:val="24"/>
          <w:lang w:val="sk-SK"/>
        </w:rPr>
        <w:t> </w:t>
      </w:r>
      <w:r w:rsidRPr="00F56FBC">
        <w:rPr>
          <w:rFonts w:ascii="Times New Roman" w:hAnsi="Times New Roman" w:cs="Times New Roman"/>
          <w:sz w:val="24"/>
          <w:szCs w:val="24"/>
          <w:lang w:val="sk-SK"/>
        </w:rPr>
        <w:t>požiadanie úradu aj ďalšie informácie, ktoré úradu umožnia posúdiť súlad spracúvania osobných údajov s</w:t>
      </w:r>
      <w:r w:rsidR="00136D67">
        <w:rPr>
          <w:rFonts w:ascii="Times New Roman" w:hAnsi="Times New Roman" w:cs="Times New Roman"/>
          <w:sz w:val="24"/>
          <w:szCs w:val="24"/>
          <w:lang w:val="sk-SK"/>
        </w:rPr>
        <w:t> </w:t>
      </w:r>
      <w:r w:rsidRPr="00F56FBC">
        <w:rPr>
          <w:rFonts w:ascii="Times New Roman" w:hAnsi="Times New Roman" w:cs="Times New Roman"/>
          <w:sz w:val="24"/>
          <w:szCs w:val="24"/>
          <w:lang w:val="sk-SK"/>
        </w:rPr>
        <w:t xml:space="preserve"> týmto zákonom a najmä riziká z hľadiska ochrany osobných údajov dotknutej osoby a súvisiacich záruk.</w:t>
      </w:r>
      <w:bookmarkEnd w:id="249"/>
    </w:p>
    <w:p w14:paraId="2BDEEBCE" w14:textId="77777777" w:rsidR="00F56FBC" w:rsidRDefault="00F56FBC" w:rsidP="00ED44D8">
      <w:pPr>
        <w:spacing w:after="0" w:line="240" w:lineRule="auto"/>
        <w:contextualSpacing/>
        <w:jc w:val="both"/>
        <w:rPr>
          <w:rFonts w:ascii="Times New Roman" w:hAnsi="Times New Roman" w:cs="Times New Roman"/>
          <w:sz w:val="24"/>
          <w:szCs w:val="24"/>
          <w:lang w:val="sk-SK"/>
        </w:rPr>
      </w:pPr>
      <w:bookmarkStart w:id="250" w:name="paragraf-70.odsek-3.oznacenie"/>
      <w:bookmarkStart w:id="251" w:name="paragraf-70.odsek-3"/>
      <w:bookmarkEnd w:id="248"/>
    </w:p>
    <w:p w14:paraId="6392D3AC" w14:textId="196FF970" w:rsidR="000067C4" w:rsidRDefault="000067C4" w:rsidP="00ED44D8">
      <w:pPr>
        <w:spacing w:after="0" w:line="240" w:lineRule="auto"/>
        <w:ind w:firstLine="708"/>
        <w:contextualSpacing/>
        <w:jc w:val="both"/>
        <w:rPr>
          <w:rFonts w:ascii="Times New Roman" w:hAnsi="Times New Roman" w:cs="Times New Roman"/>
          <w:sz w:val="24"/>
          <w:szCs w:val="24"/>
          <w:lang w:val="sk-SK"/>
        </w:rPr>
      </w:pPr>
      <w:r w:rsidRPr="00F56FBC">
        <w:rPr>
          <w:rFonts w:ascii="Times New Roman" w:hAnsi="Times New Roman" w:cs="Times New Roman"/>
          <w:sz w:val="24"/>
          <w:szCs w:val="24"/>
          <w:lang w:val="sk-SK"/>
        </w:rPr>
        <w:t xml:space="preserve">(3) </w:t>
      </w:r>
      <w:bookmarkStart w:id="252" w:name="paragraf-70.odsek-3.text"/>
      <w:bookmarkEnd w:id="250"/>
      <w:r w:rsidRPr="00F56FBC">
        <w:rPr>
          <w:rFonts w:ascii="Times New Roman" w:hAnsi="Times New Roman" w:cs="Times New Roman"/>
          <w:sz w:val="24"/>
          <w:szCs w:val="24"/>
          <w:lang w:val="sk-SK"/>
        </w:rPr>
        <w:t xml:space="preserve">Ak sa úrad domnieva, že by zamýšľané spracúvanie osobných údajov podľa </w:t>
      </w:r>
      <w:r w:rsidR="00AB4146" w:rsidRPr="00F56FBC">
        <w:rPr>
          <w:rFonts w:ascii="Times New Roman" w:hAnsi="Times New Roman" w:cs="Times New Roman"/>
          <w:sz w:val="24"/>
          <w:szCs w:val="24"/>
          <w:lang w:val="sk-SK"/>
        </w:rPr>
        <w:t>odseku</w:t>
      </w:r>
      <w:r w:rsidR="00AB4146">
        <w:rPr>
          <w:rFonts w:ascii="Times New Roman" w:hAnsi="Times New Roman" w:cs="Times New Roman"/>
          <w:sz w:val="24"/>
          <w:szCs w:val="24"/>
          <w:lang w:val="sk-SK"/>
        </w:rPr>
        <w:t> </w:t>
      </w:r>
      <w:r w:rsidRPr="00F56FBC">
        <w:rPr>
          <w:rFonts w:ascii="Times New Roman" w:hAnsi="Times New Roman" w:cs="Times New Roman"/>
          <w:sz w:val="24"/>
          <w:szCs w:val="24"/>
          <w:lang w:val="sk-SK"/>
        </w:rPr>
        <w:t>1 bolo nezákonné, najmä ak príslušný orgán nedostatočne identifikoval riziko alebo riziko</w:t>
      </w:r>
      <w:r w:rsidR="00AB4146">
        <w:rPr>
          <w:rFonts w:ascii="Times New Roman" w:hAnsi="Times New Roman" w:cs="Times New Roman"/>
          <w:sz w:val="24"/>
          <w:szCs w:val="24"/>
          <w:lang w:val="sk-SK"/>
        </w:rPr>
        <w:t xml:space="preserve"> nezmiernil</w:t>
      </w:r>
      <w:r w:rsidRPr="00F56FBC">
        <w:rPr>
          <w:rFonts w:ascii="Times New Roman" w:hAnsi="Times New Roman" w:cs="Times New Roman"/>
          <w:sz w:val="24"/>
          <w:szCs w:val="24"/>
          <w:lang w:val="sk-SK"/>
        </w:rPr>
        <w:t xml:space="preserve">, úrad do šiestich týždňov od prijatia žiadosti o konzultáciu poskytne príslušnému orgánu, prípadne aj sprostredkovateľovi, písomné poradenstvo. Úrad môže </w:t>
      </w:r>
      <w:r w:rsidR="00AB4146" w:rsidRPr="00F56FBC">
        <w:rPr>
          <w:rFonts w:ascii="Times New Roman" w:hAnsi="Times New Roman" w:cs="Times New Roman"/>
          <w:sz w:val="24"/>
          <w:szCs w:val="24"/>
          <w:lang w:val="sk-SK"/>
        </w:rPr>
        <w:t>s</w:t>
      </w:r>
      <w:r w:rsidR="00AB4146">
        <w:rPr>
          <w:rFonts w:ascii="Times New Roman" w:hAnsi="Times New Roman" w:cs="Times New Roman"/>
          <w:sz w:val="24"/>
          <w:szCs w:val="24"/>
          <w:lang w:val="sk-SK"/>
        </w:rPr>
        <w:t> </w:t>
      </w:r>
      <w:r w:rsidRPr="00F56FBC">
        <w:rPr>
          <w:rFonts w:ascii="Times New Roman" w:hAnsi="Times New Roman" w:cs="Times New Roman"/>
          <w:sz w:val="24"/>
          <w:szCs w:val="24"/>
          <w:lang w:val="sk-SK"/>
        </w:rPr>
        <w:t xml:space="preserve">ohľadom na zložitosť zamýšľaného spracúvania osobných údajov predĺžiť lehotu podľa </w:t>
      </w:r>
      <w:r w:rsidR="00E924BE">
        <w:rPr>
          <w:rFonts w:ascii="Times New Roman" w:hAnsi="Times New Roman" w:cs="Times New Roman"/>
          <w:sz w:val="24"/>
          <w:szCs w:val="24"/>
          <w:lang w:val="sk-SK"/>
        </w:rPr>
        <w:t>prve</w:t>
      </w:r>
      <w:r w:rsidR="00E924BE" w:rsidRPr="00F56FBC">
        <w:rPr>
          <w:rFonts w:ascii="Times New Roman" w:hAnsi="Times New Roman" w:cs="Times New Roman"/>
          <w:sz w:val="24"/>
          <w:szCs w:val="24"/>
          <w:lang w:val="sk-SK"/>
        </w:rPr>
        <w:t xml:space="preserve">j </w:t>
      </w:r>
      <w:r w:rsidRPr="00F56FBC">
        <w:rPr>
          <w:rFonts w:ascii="Times New Roman" w:hAnsi="Times New Roman" w:cs="Times New Roman"/>
          <w:sz w:val="24"/>
          <w:szCs w:val="24"/>
          <w:lang w:val="sk-SK"/>
        </w:rPr>
        <w:t xml:space="preserve">vety o jeden mesiac; predĺženie lehoty a dôvody predĺženia </w:t>
      </w:r>
      <w:r w:rsidR="00377BFC">
        <w:rPr>
          <w:rFonts w:ascii="Times New Roman" w:hAnsi="Times New Roman" w:cs="Times New Roman"/>
          <w:sz w:val="24"/>
          <w:szCs w:val="24"/>
          <w:lang w:val="sk-SK"/>
        </w:rPr>
        <w:t xml:space="preserve">lehoty </w:t>
      </w:r>
      <w:r w:rsidRPr="00F56FBC">
        <w:rPr>
          <w:rFonts w:ascii="Times New Roman" w:hAnsi="Times New Roman" w:cs="Times New Roman"/>
          <w:sz w:val="24"/>
          <w:szCs w:val="24"/>
          <w:lang w:val="sk-SK"/>
        </w:rPr>
        <w:t xml:space="preserve">úrad oznámi </w:t>
      </w:r>
      <w:r w:rsidR="0095484F" w:rsidRPr="0095484F">
        <w:rPr>
          <w:rFonts w:ascii="Times New Roman" w:hAnsi="Times New Roman" w:cs="Times New Roman"/>
          <w:sz w:val="24"/>
          <w:szCs w:val="24"/>
          <w:lang w:val="sk-SK"/>
        </w:rPr>
        <w:t xml:space="preserve">príslušnému </w:t>
      </w:r>
      <w:r w:rsidR="0095484F" w:rsidRPr="0095484F">
        <w:rPr>
          <w:rFonts w:ascii="Times New Roman" w:hAnsi="Times New Roman" w:cs="Times New Roman"/>
          <w:sz w:val="24"/>
          <w:szCs w:val="24"/>
          <w:lang w:val="sk-SK"/>
        </w:rPr>
        <w:lastRenderedPageBreak/>
        <w:t>orgánu</w:t>
      </w:r>
      <w:r w:rsidRPr="00F56FBC">
        <w:rPr>
          <w:rFonts w:ascii="Times New Roman" w:hAnsi="Times New Roman" w:cs="Times New Roman"/>
          <w:sz w:val="24"/>
          <w:szCs w:val="24"/>
          <w:lang w:val="sk-SK"/>
        </w:rPr>
        <w:t>, prípadne aj sprostredkovateľovi, do jedného mesiaca od prijatia žiadosti o konzultáciu.</w:t>
      </w:r>
      <w:r w:rsidR="00F31BA0">
        <w:rPr>
          <w:rFonts w:ascii="Times New Roman" w:hAnsi="Times New Roman" w:cs="Times New Roman"/>
          <w:sz w:val="24"/>
          <w:szCs w:val="24"/>
          <w:lang w:val="sk-SK"/>
        </w:rPr>
        <w:t xml:space="preserve"> </w:t>
      </w:r>
      <w:r w:rsidRPr="00F56FBC">
        <w:rPr>
          <w:rFonts w:ascii="Times New Roman" w:hAnsi="Times New Roman" w:cs="Times New Roman"/>
          <w:sz w:val="24"/>
          <w:szCs w:val="24"/>
          <w:lang w:val="sk-SK"/>
        </w:rPr>
        <w:t xml:space="preserve">Lehota na </w:t>
      </w:r>
      <w:r w:rsidR="00C26A53">
        <w:rPr>
          <w:rFonts w:ascii="Times New Roman" w:hAnsi="Times New Roman" w:cs="Times New Roman"/>
          <w:sz w:val="24"/>
          <w:szCs w:val="24"/>
          <w:lang w:val="sk-SK"/>
        </w:rPr>
        <w:t> </w:t>
      </w:r>
      <w:r w:rsidRPr="00F56FBC">
        <w:rPr>
          <w:rFonts w:ascii="Times New Roman" w:hAnsi="Times New Roman" w:cs="Times New Roman"/>
          <w:sz w:val="24"/>
          <w:szCs w:val="24"/>
          <w:lang w:val="sk-SK"/>
        </w:rPr>
        <w:t xml:space="preserve">poskytnutie poradenstva úradom neplynie dovtedy, kým úrad nezíska informácie, </w:t>
      </w:r>
      <w:r w:rsidR="00AB4146" w:rsidRPr="00F56FBC">
        <w:rPr>
          <w:rFonts w:ascii="Times New Roman" w:hAnsi="Times New Roman" w:cs="Times New Roman"/>
          <w:sz w:val="24"/>
          <w:szCs w:val="24"/>
          <w:lang w:val="sk-SK"/>
        </w:rPr>
        <w:t>o</w:t>
      </w:r>
      <w:r w:rsidR="00AB4146">
        <w:rPr>
          <w:rFonts w:ascii="Times New Roman" w:hAnsi="Times New Roman" w:cs="Times New Roman"/>
          <w:sz w:val="24"/>
          <w:szCs w:val="24"/>
          <w:lang w:val="sk-SK"/>
        </w:rPr>
        <w:t> </w:t>
      </w:r>
      <w:r w:rsidRPr="00F56FBC">
        <w:rPr>
          <w:rFonts w:ascii="Times New Roman" w:hAnsi="Times New Roman" w:cs="Times New Roman"/>
          <w:sz w:val="24"/>
          <w:szCs w:val="24"/>
          <w:lang w:val="sk-SK"/>
        </w:rPr>
        <w:t>ktoré požiadal na účely predchádzajúcej konzultácie.</w:t>
      </w:r>
      <w:bookmarkEnd w:id="252"/>
    </w:p>
    <w:p w14:paraId="1680C8B2" w14:textId="52CD1D6D" w:rsidR="00F56FBC" w:rsidRDefault="00F56FBC" w:rsidP="00ED44D8">
      <w:pPr>
        <w:spacing w:after="0" w:line="240" w:lineRule="auto"/>
        <w:contextualSpacing/>
        <w:rPr>
          <w:rFonts w:ascii="Times New Roman" w:hAnsi="Times New Roman" w:cs="Times New Roman"/>
          <w:sz w:val="24"/>
          <w:szCs w:val="24"/>
          <w:lang w:val="sk-SK"/>
        </w:rPr>
      </w:pPr>
    </w:p>
    <w:p w14:paraId="21EEBCC9" w14:textId="52F65A85" w:rsidR="00250A3C" w:rsidRDefault="00250A3C" w:rsidP="00ED44D8">
      <w:pPr>
        <w:spacing w:after="0" w:line="240" w:lineRule="auto"/>
        <w:ind w:firstLine="708"/>
        <w:contextualSpacing/>
        <w:jc w:val="both"/>
        <w:rPr>
          <w:rFonts w:ascii="Times New Roman" w:hAnsi="Times New Roman" w:cs="Times New Roman"/>
          <w:sz w:val="24"/>
          <w:szCs w:val="24"/>
          <w:lang w:val="sk-SK"/>
        </w:rPr>
      </w:pPr>
      <w:r>
        <w:rPr>
          <w:rFonts w:ascii="Times New Roman" w:hAnsi="Times New Roman" w:cs="Times New Roman"/>
          <w:sz w:val="24"/>
          <w:szCs w:val="24"/>
          <w:lang w:val="sk-SK"/>
        </w:rPr>
        <w:t>(4)</w:t>
      </w:r>
      <w:r w:rsidR="00AF5A00">
        <w:rPr>
          <w:rFonts w:ascii="Times New Roman" w:hAnsi="Times New Roman" w:cs="Times New Roman"/>
          <w:sz w:val="24"/>
          <w:szCs w:val="24"/>
          <w:lang w:val="sk-SK"/>
        </w:rPr>
        <w:t xml:space="preserve"> Úrad je oprávnený vypracovať zoznam spracovateľských operácií, ktoré podliehajú povinnosti uskutočniť predchádzajúcu konzultáciu.</w:t>
      </w:r>
      <w:r>
        <w:rPr>
          <w:rFonts w:ascii="Times New Roman" w:hAnsi="Times New Roman" w:cs="Times New Roman"/>
          <w:sz w:val="24"/>
          <w:szCs w:val="24"/>
          <w:lang w:val="sk-SK"/>
        </w:rPr>
        <w:t xml:space="preserve"> Zoznam spracovateľských operácií</w:t>
      </w:r>
      <w:r w:rsidR="00AF5A00">
        <w:rPr>
          <w:rFonts w:ascii="Times New Roman" w:hAnsi="Times New Roman" w:cs="Times New Roman"/>
          <w:sz w:val="24"/>
          <w:szCs w:val="24"/>
          <w:lang w:val="sk-SK"/>
        </w:rPr>
        <w:t xml:space="preserve"> podľa prvej vety </w:t>
      </w:r>
      <w:r>
        <w:rPr>
          <w:rFonts w:ascii="Times New Roman" w:hAnsi="Times New Roman" w:cs="Times New Roman"/>
          <w:sz w:val="24"/>
          <w:szCs w:val="24"/>
          <w:lang w:val="sk-SK"/>
        </w:rPr>
        <w:t xml:space="preserve">zverejňuje úrad </w:t>
      </w:r>
      <w:r w:rsidR="00D91757">
        <w:rPr>
          <w:rFonts w:ascii="Times New Roman" w:hAnsi="Times New Roman" w:cs="Times New Roman"/>
          <w:sz w:val="24"/>
          <w:szCs w:val="24"/>
          <w:lang w:val="sk-SK"/>
        </w:rPr>
        <w:t>n</w:t>
      </w:r>
      <w:r>
        <w:rPr>
          <w:rFonts w:ascii="Times New Roman" w:hAnsi="Times New Roman" w:cs="Times New Roman"/>
          <w:sz w:val="24"/>
          <w:szCs w:val="24"/>
          <w:lang w:val="sk-SK"/>
        </w:rPr>
        <w:t>a svojom webovom sídle.</w:t>
      </w:r>
      <w:r w:rsidR="00AF5A00">
        <w:rPr>
          <w:rFonts w:ascii="Times New Roman" w:hAnsi="Times New Roman" w:cs="Times New Roman"/>
          <w:sz w:val="24"/>
          <w:szCs w:val="24"/>
          <w:lang w:val="sk-SK"/>
        </w:rPr>
        <w:t xml:space="preserve"> </w:t>
      </w:r>
    </w:p>
    <w:p w14:paraId="20C47F78" w14:textId="77777777" w:rsidR="00250A3C" w:rsidRPr="00F56FBC" w:rsidRDefault="00250A3C" w:rsidP="00ED44D8">
      <w:pPr>
        <w:spacing w:after="0" w:line="240" w:lineRule="auto"/>
        <w:contextualSpacing/>
        <w:jc w:val="both"/>
        <w:rPr>
          <w:rFonts w:ascii="Times New Roman" w:hAnsi="Times New Roman" w:cs="Times New Roman"/>
          <w:sz w:val="24"/>
          <w:szCs w:val="24"/>
          <w:lang w:val="sk-SK"/>
        </w:rPr>
      </w:pPr>
    </w:p>
    <w:p w14:paraId="39BE5579" w14:textId="74FD89B5" w:rsidR="000067C4" w:rsidRPr="005878E3" w:rsidRDefault="000067C4" w:rsidP="00ED44D8">
      <w:pPr>
        <w:spacing w:after="0" w:line="240" w:lineRule="auto"/>
        <w:contextualSpacing/>
        <w:jc w:val="center"/>
        <w:rPr>
          <w:rFonts w:ascii="Times New Roman" w:hAnsi="Times New Roman" w:cs="Times New Roman"/>
          <w:sz w:val="24"/>
          <w:szCs w:val="24"/>
          <w:lang w:val="sk-SK"/>
        </w:rPr>
      </w:pPr>
      <w:bookmarkStart w:id="253" w:name="paragraf-71.oznacenie"/>
      <w:bookmarkStart w:id="254" w:name="paragraf-71"/>
      <w:bookmarkEnd w:id="242"/>
      <w:bookmarkEnd w:id="251"/>
      <w:r w:rsidRPr="005878E3">
        <w:rPr>
          <w:rFonts w:ascii="Times New Roman" w:hAnsi="Times New Roman" w:cs="Times New Roman"/>
          <w:b/>
          <w:sz w:val="24"/>
          <w:szCs w:val="24"/>
          <w:lang w:val="sk-SK"/>
        </w:rPr>
        <w:t xml:space="preserve">§ </w:t>
      </w:r>
      <w:r w:rsidR="00C61420">
        <w:rPr>
          <w:rFonts w:ascii="Times New Roman" w:hAnsi="Times New Roman" w:cs="Times New Roman"/>
          <w:b/>
          <w:sz w:val="24"/>
          <w:szCs w:val="24"/>
          <w:lang w:val="sk-SK"/>
        </w:rPr>
        <w:t>3</w:t>
      </w:r>
      <w:r w:rsidR="00F31BA0">
        <w:rPr>
          <w:rFonts w:ascii="Times New Roman" w:hAnsi="Times New Roman" w:cs="Times New Roman"/>
          <w:b/>
          <w:sz w:val="24"/>
          <w:szCs w:val="24"/>
          <w:lang w:val="sk-SK"/>
        </w:rPr>
        <w:t>0</w:t>
      </w:r>
    </w:p>
    <w:p w14:paraId="55E1DD3F" w14:textId="43356BC4" w:rsidR="000067C4" w:rsidRPr="005878E3" w:rsidRDefault="000067C4" w:rsidP="00ED44D8">
      <w:pPr>
        <w:spacing w:after="0" w:line="240" w:lineRule="auto"/>
        <w:contextualSpacing/>
        <w:jc w:val="center"/>
        <w:rPr>
          <w:rFonts w:ascii="Times New Roman" w:hAnsi="Times New Roman" w:cs="Times New Roman"/>
          <w:sz w:val="24"/>
          <w:szCs w:val="24"/>
          <w:lang w:val="sk-SK"/>
        </w:rPr>
      </w:pPr>
      <w:bookmarkStart w:id="255" w:name="paragraf-71.nadpis"/>
      <w:bookmarkEnd w:id="253"/>
      <w:r w:rsidRPr="005878E3">
        <w:rPr>
          <w:rFonts w:ascii="Times New Roman" w:hAnsi="Times New Roman" w:cs="Times New Roman"/>
          <w:b/>
          <w:sz w:val="24"/>
          <w:szCs w:val="24"/>
          <w:lang w:val="sk-SK"/>
        </w:rPr>
        <w:t>Bezpečnosť spracúvania osobných údajov</w:t>
      </w:r>
    </w:p>
    <w:p w14:paraId="66772038" w14:textId="3E4B6994" w:rsidR="00075F55" w:rsidRPr="000F32F6" w:rsidRDefault="00075F55" w:rsidP="00ED44D8">
      <w:pPr>
        <w:spacing w:after="0" w:line="240" w:lineRule="auto"/>
        <w:contextualSpacing/>
        <w:jc w:val="both"/>
        <w:rPr>
          <w:rFonts w:ascii="Times New Roman" w:hAnsi="Times New Roman" w:cs="Times New Roman"/>
          <w:sz w:val="24"/>
          <w:szCs w:val="24"/>
          <w:lang w:val="sk-SK"/>
        </w:rPr>
      </w:pPr>
      <w:bookmarkStart w:id="256" w:name="paragraf-71.odsek-1.oznacenie"/>
      <w:bookmarkStart w:id="257" w:name="paragraf-71.odsek-1.text"/>
      <w:bookmarkStart w:id="258" w:name="paragraf-71.odsek-1"/>
      <w:bookmarkEnd w:id="255"/>
      <w:bookmarkEnd w:id="256"/>
    </w:p>
    <w:p w14:paraId="6E1E21F6" w14:textId="2C7D895F" w:rsidR="000F32F6" w:rsidRPr="00C61420" w:rsidRDefault="000F32F6" w:rsidP="00ED44D8">
      <w:pPr>
        <w:spacing w:after="0" w:line="240" w:lineRule="auto"/>
        <w:ind w:firstLine="708"/>
        <w:contextualSpacing/>
        <w:jc w:val="both"/>
        <w:rPr>
          <w:rFonts w:ascii="Times New Roman" w:hAnsi="Times New Roman" w:cs="Times New Roman"/>
          <w:sz w:val="24"/>
          <w:szCs w:val="24"/>
          <w:lang w:val="sk-SK"/>
        </w:rPr>
      </w:pPr>
      <w:r w:rsidRPr="00C61420">
        <w:rPr>
          <w:rFonts w:ascii="Times New Roman" w:hAnsi="Times New Roman" w:cs="Times New Roman"/>
          <w:sz w:val="24"/>
          <w:szCs w:val="24"/>
          <w:lang w:val="sk-SK"/>
        </w:rPr>
        <w:t xml:space="preserve">(1) </w:t>
      </w:r>
      <w:r>
        <w:rPr>
          <w:rFonts w:ascii="Times New Roman" w:hAnsi="Times New Roman" w:cs="Times New Roman"/>
          <w:sz w:val="24"/>
          <w:szCs w:val="24"/>
          <w:lang w:val="sk-SK"/>
        </w:rPr>
        <w:t>P</w:t>
      </w:r>
      <w:r w:rsidRPr="000F32F6">
        <w:rPr>
          <w:rFonts w:ascii="Times New Roman" w:hAnsi="Times New Roman" w:cs="Times New Roman"/>
          <w:sz w:val="24"/>
          <w:szCs w:val="24"/>
          <w:lang w:val="sk-SK"/>
        </w:rPr>
        <w:t>r</w:t>
      </w:r>
      <w:r w:rsidR="0095484F">
        <w:rPr>
          <w:rFonts w:ascii="Times New Roman" w:hAnsi="Times New Roman" w:cs="Times New Roman"/>
          <w:sz w:val="24"/>
          <w:szCs w:val="24"/>
          <w:lang w:val="sk-SK"/>
        </w:rPr>
        <w:t>íslušný orgán</w:t>
      </w:r>
      <w:r w:rsidRPr="000F32F6">
        <w:rPr>
          <w:rFonts w:ascii="Times New Roman" w:hAnsi="Times New Roman" w:cs="Times New Roman"/>
          <w:sz w:val="24"/>
          <w:szCs w:val="24"/>
          <w:lang w:val="sk-SK"/>
        </w:rPr>
        <w:t xml:space="preserve"> a sprostredkovateľ </w:t>
      </w:r>
      <w:r>
        <w:rPr>
          <w:rFonts w:ascii="Times New Roman" w:hAnsi="Times New Roman" w:cs="Times New Roman"/>
          <w:sz w:val="24"/>
          <w:szCs w:val="24"/>
          <w:lang w:val="sk-SK"/>
        </w:rPr>
        <w:t xml:space="preserve">sú povinní prijať </w:t>
      </w:r>
      <w:r w:rsidRPr="000F32F6">
        <w:rPr>
          <w:rFonts w:ascii="Times New Roman" w:hAnsi="Times New Roman" w:cs="Times New Roman"/>
          <w:sz w:val="24"/>
          <w:szCs w:val="24"/>
          <w:lang w:val="sk-SK"/>
        </w:rPr>
        <w:t>so zreteľom na najnovšie poznatky, náklady na vykonanie a na povahu, rozsah, kontext a účel spracúvania</w:t>
      </w:r>
      <w:r>
        <w:rPr>
          <w:rFonts w:ascii="Times New Roman" w:hAnsi="Times New Roman" w:cs="Times New Roman"/>
          <w:sz w:val="24"/>
          <w:szCs w:val="24"/>
          <w:lang w:val="sk-SK"/>
        </w:rPr>
        <w:t xml:space="preserve"> osobných údajov</w:t>
      </w:r>
      <w:r w:rsidRPr="000F32F6">
        <w:rPr>
          <w:rFonts w:ascii="Times New Roman" w:hAnsi="Times New Roman" w:cs="Times New Roman"/>
          <w:sz w:val="24"/>
          <w:szCs w:val="24"/>
          <w:lang w:val="sk-SK"/>
        </w:rPr>
        <w:t xml:space="preserve">, ako aj na riziká s rôznou pravdepodobnosťou a závažnosťou pre práva a slobody fyzických osôb, primerané technické a organizačné opatrenia </w:t>
      </w:r>
      <w:r>
        <w:rPr>
          <w:rFonts w:ascii="Times New Roman" w:hAnsi="Times New Roman" w:cs="Times New Roman"/>
          <w:sz w:val="24"/>
          <w:szCs w:val="24"/>
          <w:lang w:val="sk-SK"/>
        </w:rPr>
        <w:t>na</w:t>
      </w:r>
      <w:r w:rsidRPr="000F32F6">
        <w:rPr>
          <w:rFonts w:ascii="Times New Roman" w:hAnsi="Times New Roman" w:cs="Times New Roman"/>
          <w:sz w:val="24"/>
          <w:szCs w:val="24"/>
          <w:lang w:val="sk-SK"/>
        </w:rPr>
        <w:t xml:space="preserve"> zaist</w:t>
      </w:r>
      <w:r>
        <w:rPr>
          <w:rFonts w:ascii="Times New Roman" w:hAnsi="Times New Roman" w:cs="Times New Roman"/>
          <w:sz w:val="24"/>
          <w:szCs w:val="24"/>
          <w:lang w:val="sk-SK"/>
        </w:rPr>
        <w:t>enie</w:t>
      </w:r>
      <w:r w:rsidRPr="000F32F6">
        <w:rPr>
          <w:rFonts w:ascii="Times New Roman" w:hAnsi="Times New Roman" w:cs="Times New Roman"/>
          <w:sz w:val="24"/>
          <w:szCs w:val="24"/>
          <w:lang w:val="sk-SK"/>
        </w:rPr>
        <w:t xml:space="preserve"> úrov</w:t>
      </w:r>
      <w:r>
        <w:rPr>
          <w:rFonts w:ascii="Times New Roman" w:hAnsi="Times New Roman" w:cs="Times New Roman"/>
          <w:sz w:val="24"/>
          <w:szCs w:val="24"/>
          <w:lang w:val="sk-SK"/>
        </w:rPr>
        <w:t>ne</w:t>
      </w:r>
      <w:r w:rsidRPr="000F32F6">
        <w:rPr>
          <w:rFonts w:ascii="Times New Roman" w:hAnsi="Times New Roman" w:cs="Times New Roman"/>
          <w:sz w:val="24"/>
          <w:szCs w:val="24"/>
          <w:lang w:val="sk-SK"/>
        </w:rPr>
        <w:t xml:space="preserve"> bezpečnosti primeran</w:t>
      </w:r>
      <w:r>
        <w:rPr>
          <w:rFonts w:ascii="Times New Roman" w:hAnsi="Times New Roman" w:cs="Times New Roman"/>
          <w:sz w:val="24"/>
          <w:szCs w:val="24"/>
          <w:lang w:val="sk-SK"/>
        </w:rPr>
        <w:t>ej</w:t>
      </w:r>
      <w:r w:rsidRPr="000F32F6">
        <w:rPr>
          <w:rFonts w:ascii="Times New Roman" w:hAnsi="Times New Roman" w:cs="Times New Roman"/>
          <w:sz w:val="24"/>
          <w:szCs w:val="24"/>
          <w:lang w:val="sk-SK"/>
        </w:rPr>
        <w:t xml:space="preserve"> riziku, najmä </w:t>
      </w:r>
      <w:r>
        <w:rPr>
          <w:rFonts w:ascii="Times New Roman" w:hAnsi="Times New Roman" w:cs="Times New Roman"/>
          <w:sz w:val="24"/>
          <w:szCs w:val="24"/>
          <w:lang w:val="sk-SK"/>
        </w:rPr>
        <w:t>ak</w:t>
      </w:r>
      <w:r w:rsidRPr="000F32F6">
        <w:rPr>
          <w:rFonts w:ascii="Times New Roman" w:hAnsi="Times New Roman" w:cs="Times New Roman"/>
          <w:sz w:val="24"/>
          <w:szCs w:val="24"/>
          <w:lang w:val="sk-SK"/>
        </w:rPr>
        <w:t xml:space="preserve"> ide o spracúvanie osobitných kategórií osobných údajov </w:t>
      </w:r>
      <w:r>
        <w:rPr>
          <w:rFonts w:ascii="Times New Roman" w:hAnsi="Times New Roman" w:cs="Times New Roman"/>
          <w:sz w:val="24"/>
          <w:szCs w:val="24"/>
          <w:lang w:val="sk-SK"/>
        </w:rPr>
        <w:t xml:space="preserve">podľa § </w:t>
      </w:r>
      <w:r w:rsidR="00F31BA0">
        <w:rPr>
          <w:rFonts w:ascii="Times New Roman" w:hAnsi="Times New Roman" w:cs="Times New Roman"/>
          <w:sz w:val="24"/>
          <w:szCs w:val="24"/>
          <w:lang w:val="sk-SK"/>
        </w:rPr>
        <w:t>6</w:t>
      </w:r>
      <w:r>
        <w:rPr>
          <w:rFonts w:ascii="Times New Roman" w:hAnsi="Times New Roman" w:cs="Times New Roman"/>
          <w:sz w:val="24"/>
          <w:szCs w:val="24"/>
          <w:lang w:val="sk-SK"/>
        </w:rPr>
        <w:t>.</w:t>
      </w:r>
    </w:p>
    <w:p w14:paraId="3933A8BE" w14:textId="77777777" w:rsidR="000F32F6" w:rsidRPr="000F32F6" w:rsidRDefault="000F32F6" w:rsidP="00ED44D8">
      <w:pPr>
        <w:spacing w:after="0" w:line="240" w:lineRule="auto"/>
        <w:contextualSpacing/>
        <w:jc w:val="both"/>
        <w:rPr>
          <w:rFonts w:ascii="Times New Roman" w:hAnsi="Times New Roman" w:cs="Times New Roman"/>
          <w:sz w:val="24"/>
          <w:szCs w:val="24"/>
          <w:lang w:val="sk-SK"/>
        </w:rPr>
      </w:pPr>
    </w:p>
    <w:p w14:paraId="54F18F01" w14:textId="50AAAA13" w:rsidR="000067C4" w:rsidRPr="005878E3" w:rsidRDefault="00075F55" w:rsidP="00ED44D8">
      <w:pPr>
        <w:spacing w:after="0" w:line="240" w:lineRule="auto"/>
        <w:ind w:firstLine="708"/>
        <w:contextualSpacing/>
        <w:jc w:val="both"/>
        <w:rPr>
          <w:rFonts w:ascii="Times New Roman" w:hAnsi="Times New Roman" w:cs="Times New Roman"/>
          <w:sz w:val="24"/>
          <w:szCs w:val="24"/>
          <w:lang w:val="sk-SK"/>
        </w:rPr>
      </w:pPr>
      <w:r>
        <w:rPr>
          <w:rFonts w:ascii="Times New Roman" w:hAnsi="Times New Roman" w:cs="Times New Roman"/>
          <w:sz w:val="24"/>
          <w:szCs w:val="24"/>
          <w:lang w:val="sk-SK"/>
        </w:rPr>
        <w:t xml:space="preserve">(2) </w:t>
      </w:r>
      <w:r w:rsidR="000067C4" w:rsidRPr="005878E3">
        <w:rPr>
          <w:rFonts w:ascii="Times New Roman" w:hAnsi="Times New Roman" w:cs="Times New Roman"/>
          <w:sz w:val="24"/>
          <w:szCs w:val="24"/>
          <w:lang w:val="sk-SK"/>
        </w:rPr>
        <w:t>Príslušný orgán alebo sprostredkovateľ príslušného orgánu pri automatizovanom spracúvaní osobných údajov prijme na základe vyhodnotenia rizík opatrenia na</w:t>
      </w:r>
      <w:bookmarkEnd w:id="257"/>
    </w:p>
    <w:p w14:paraId="028E98EE" w14:textId="5EFBC8F7" w:rsidR="00136D67" w:rsidRDefault="000067C4" w:rsidP="00ED44D8">
      <w:pPr>
        <w:pStyle w:val="Odsekzoznamu"/>
        <w:numPr>
          <w:ilvl w:val="0"/>
          <w:numId w:val="30"/>
        </w:numPr>
        <w:spacing w:after="0" w:line="240" w:lineRule="auto"/>
        <w:jc w:val="both"/>
        <w:rPr>
          <w:rFonts w:ascii="Times New Roman" w:hAnsi="Times New Roman" w:cs="Times New Roman"/>
          <w:sz w:val="24"/>
          <w:szCs w:val="24"/>
          <w:lang w:val="sk-SK"/>
        </w:rPr>
      </w:pPr>
      <w:bookmarkStart w:id="259" w:name="paragraf-71.odsek-1.pismeno-a.text"/>
      <w:bookmarkStart w:id="260" w:name="paragraf-71.odsek-1.pismeno-a"/>
      <w:r w:rsidRPr="00136D67">
        <w:rPr>
          <w:rFonts w:ascii="Times New Roman" w:hAnsi="Times New Roman" w:cs="Times New Roman"/>
          <w:sz w:val="24"/>
          <w:szCs w:val="24"/>
          <w:lang w:val="sk-SK"/>
        </w:rPr>
        <w:t>kontrolu prístupu k zariadeniam, aby sa zabránilo neoprávnenému prístupu k</w:t>
      </w:r>
      <w:r w:rsidR="00136D67">
        <w:rPr>
          <w:rFonts w:ascii="Times New Roman" w:hAnsi="Times New Roman" w:cs="Times New Roman"/>
          <w:sz w:val="24"/>
          <w:szCs w:val="24"/>
          <w:lang w:val="sk-SK"/>
        </w:rPr>
        <w:t> </w:t>
      </w:r>
      <w:r w:rsidRPr="00136D67">
        <w:rPr>
          <w:rFonts w:ascii="Times New Roman" w:hAnsi="Times New Roman" w:cs="Times New Roman"/>
          <w:sz w:val="24"/>
          <w:szCs w:val="24"/>
          <w:lang w:val="sk-SK"/>
        </w:rPr>
        <w:t xml:space="preserve"> zariadeniam </w:t>
      </w:r>
      <w:r w:rsidR="00604BAB">
        <w:rPr>
          <w:rFonts w:ascii="Times New Roman" w:hAnsi="Times New Roman" w:cs="Times New Roman"/>
          <w:sz w:val="24"/>
          <w:szCs w:val="24"/>
          <w:lang w:val="sk-SK"/>
        </w:rPr>
        <w:t xml:space="preserve">používaným </w:t>
      </w:r>
      <w:r w:rsidRPr="00136D67">
        <w:rPr>
          <w:rFonts w:ascii="Times New Roman" w:hAnsi="Times New Roman" w:cs="Times New Roman"/>
          <w:sz w:val="24"/>
          <w:szCs w:val="24"/>
          <w:lang w:val="sk-SK"/>
        </w:rPr>
        <w:t xml:space="preserve">na spracúvanie osobných údajov, </w:t>
      </w:r>
      <w:bookmarkStart w:id="261" w:name="paragraf-71.odsek-1.pismeno-b.text"/>
      <w:bookmarkStart w:id="262" w:name="paragraf-71.odsek-1.pismeno-b"/>
      <w:bookmarkEnd w:id="259"/>
      <w:bookmarkEnd w:id="260"/>
    </w:p>
    <w:p w14:paraId="3320CC08" w14:textId="77777777" w:rsidR="00136D67" w:rsidRDefault="000067C4" w:rsidP="00ED44D8">
      <w:pPr>
        <w:pStyle w:val="Odsekzoznamu"/>
        <w:numPr>
          <w:ilvl w:val="0"/>
          <w:numId w:val="30"/>
        </w:numPr>
        <w:spacing w:after="0" w:line="240" w:lineRule="auto"/>
        <w:jc w:val="both"/>
        <w:rPr>
          <w:rFonts w:ascii="Times New Roman" w:hAnsi="Times New Roman" w:cs="Times New Roman"/>
          <w:sz w:val="24"/>
          <w:szCs w:val="24"/>
          <w:lang w:val="sk-SK"/>
        </w:rPr>
      </w:pPr>
      <w:r w:rsidRPr="00136D67">
        <w:rPr>
          <w:rFonts w:ascii="Times New Roman" w:hAnsi="Times New Roman" w:cs="Times New Roman"/>
          <w:sz w:val="24"/>
          <w:szCs w:val="24"/>
          <w:lang w:val="sk-SK"/>
        </w:rPr>
        <w:t>kontrolu nosičov osobných údajov, aby sa zabránilo neoprávnenému čítaniu nosičov osobných údajov, kopírovaniu nosičov osobných údajov, pozmeňovaniu nosičov osobných údajov alebo odstráneniu nosičov osobných údajov,</w:t>
      </w:r>
      <w:bookmarkStart w:id="263" w:name="paragraf-71.odsek-1.pismeno-c.text"/>
      <w:bookmarkStart w:id="264" w:name="paragraf-71.odsek-1.pismeno-c"/>
      <w:bookmarkEnd w:id="261"/>
      <w:bookmarkEnd w:id="262"/>
    </w:p>
    <w:p w14:paraId="6AA389C2" w14:textId="139C03F6" w:rsidR="00136D67" w:rsidRDefault="000067C4" w:rsidP="00ED44D8">
      <w:pPr>
        <w:pStyle w:val="Odsekzoznamu"/>
        <w:numPr>
          <w:ilvl w:val="0"/>
          <w:numId w:val="30"/>
        </w:numPr>
        <w:spacing w:after="0" w:line="240" w:lineRule="auto"/>
        <w:jc w:val="both"/>
        <w:rPr>
          <w:rFonts w:ascii="Times New Roman" w:hAnsi="Times New Roman" w:cs="Times New Roman"/>
          <w:sz w:val="24"/>
          <w:szCs w:val="24"/>
          <w:lang w:val="sk-SK"/>
        </w:rPr>
      </w:pPr>
      <w:r w:rsidRPr="00136D67">
        <w:rPr>
          <w:rFonts w:ascii="Times New Roman" w:hAnsi="Times New Roman" w:cs="Times New Roman"/>
          <w:sz w:val="24"/>
          <w:szCs w:val="24"/>
          <w:lang w:val="sk-SK"/>
        </w:rPr>
        <w:t>kontrolu uchovávania osobných údajov, aby sa zabránilo neoprávnenému vkladaniu osobných údajov do informačného systému a neoprávnenému prehliadaniu osobných údajov v</w:t>
      </w:r>
      <w:r w:rsidR="00C26A53" w:rsidRPr="00136D67">
        <w:rPr>
          <w:rFonts w:ascii="Times New Roman" w:hAnsi="Times New Roman" w:cs="Times New Roman"/>
          <w:sz w:val="24"/>
          <w:szCs w:val="24"/>
          <w:lang w:val="sk-SK"/>
        </w:rPr>
        <w:t> </w:t>
      </w:r>
      <w:r w:rsidRPr="00136D67">
        <w:rPr>
          <w:rFonts w:ascii="Times New Roman" w:hAnsi="Times New Roman" w:cs="Times New Roman"/>
          <w:sz w:val="24"/>
          <w:szCs w:val="24"/>
          <w:lang w:val="sk-SK"/>
        </w:rPr>
        <w:t xml:space="preserve"> informačnom systéme, </w:t>
      </w:r>
      <w:r w:rsidR="0094443F">
        <w:rPr>
          <w:rFonts w:ascii="Times New Roman" w:hAnsi="Times New Roman" w:cs="Times New Roman"/>
          <w:sz w:val="24"/>
          <w:szCs w:val="24"/>
          <w:lang w:val="sk-SK"/>
        </w:rPr>
        <w:t xml:space="preserve">neoprávnenému </w:t>
      </w:r>
      <w:r w:rsidRPr="00136D67">
        <w:rPr>
          <w:rFonts w:ascii="Times New Roman" w:hAnsi="Times New Roman" w:cs="Times New Roman"/>
          <w:sz w:val="24"/>
          <w:szCs w:val="24"/>
          <w:lang w:val="sk-SK"/>
        </w:rPr>
        <w:t xml:space="preserve">pozmeňovaniu osobných údajov </w:t>
      </w:r>
      <w:r w:rsidR="0094443F" w:rsidRPr="00136D67">
        <w:rPr>
          <w:rFonts w:ascii="Times New Roman" w:hAnsi="Times New Roman" w:cs="Times New Roman"/>
          <w:sz w:val="24"/>
          <w:szCs w:val="24"/>
          <w:lang w:val="sk-SK"/>
        </w:rPr>
        <w:t>v</w:t>
      </w:r>
      <w:r w:rsidR="0094443F">
        <w:rPr>
          <w:rFonts w:ascii="Times New Roman" w:hAnsi="Times New Roman" w:cs="Times New Roman"/>
          <w:sz w:val="24"/>
          <w:szCs w:val="24"/>
          <w:lang w:val="sk-SK"/>
        </w:rPr>
        <w:t> </w:t>
      </w:r>
      <w:r w:rsidRPr="00136D67">
        <w:rPr>
          <w:rFonts w:ascii="Times New Roman" w:hAnsi="Times New Roman" w:cs="Times New Roman"/>
          <w:sz w:val="24"/>
          <w:szCs w:val="24"/>
          <w:lang w:val="sk-SK"/>
        </w:rPr>
        <w:t>informačnom systéme alebo</w:t>
      </w:r>
      <w:r w:rsidR="0094443F">
        <w:rPr>
          <w:rFonts w:ascii="Times New Roman" w:hAnsi="Times New Roman" w:cs="Times New Roman"/>
          <w:sz w:val="24"/>
          <w:szCs w:val="24"/>
          <w:lang w:val="sk-SK"/>
        </w:rPr>
        <w:t xml:space="preserve"> neoprávnenému</w:t>
      </w:r>
      <w:r w:rsidRPr="00136D67">
        <w:rPr>
          <w:rFonts w:ascii="Times New Roman" w:hAnsi="Times New Roman" w:cs="Times New Roman"/>
          <w:sz w:val="24"/>
          <w:szCs w:val="24"/>
          <w:lang w:val="sk-SK"/>
        </w:rPr>
        <w:t xml:space="preserve"> vymazaniu osobných údajov </w:t>
      </w:r>
      <w:r w:rsidR="0094443F" w:rsidRPr="00136D67">
        <w:rPr>
          <w:rFonts w:ascii="Times New Roman" w:hAnsi="Times New Roman" w:cs="Times New Roman"/>
          <w:sz w:val="24"/>
          <w:szCs w:val="24"/>
          <w:lang w:val="sk-SK"/>
        </w:rPr>
        <w:t>z</w:t>
      </w:r>
      <w:r w:rsidR="0094443F">
        <w:rPr>
          <w:rFonts w:ascii="Times New Roman" w:hAnsi="Times New Roman" w:cs="Times New Roman"/>
          <w:sz w:val="24"/>
          <w:szCs w:val="24"/>
          <w:lang w:val="sk-SK"/>
        </w:rPr>
        <w:t> </w:t>
      </w:r>
      <w:r w:rsidRPr="00136D67">
        <w:rPr>
          <w:rFonts w:ascii="Times New Roman" w:hAnsi="Times New Roman" w:cs="Times New Roman"/>
          <w:sz w:val="24"/>
          <w:szCs w:val="24"/>
          <w:lang w:val="sk-SK"/>
        </w:rPr>
        <w:t>informačného systému,</w:t>
      </w:r>
      <w:bookmarkStart w:id="265" w:name="paragraf-71.odsek-1.pismeno-d.text"/>
      <w:bookmarkStart w:id="266" w:name="paragraf-71.odsek-1.pismeno-d"/>
      <w:bookmarkEnd w:id="263"/>
      <w:bookmarkEnd w:id="264"/>
    </w:p>
    <w:p w14:paraId="43C7A63B" w14:textId="77777777" w:rsidR="00136D67" w:rsidRDefault="000067C4" w:rsidP="00ED44D8">
      <w:pPr>
        <w:pStyle w:val="Odsekzoznamu"/>
        <w:numPr>
          <w:ilvl w:val="0"/>
          <w:numId w:val="30"/>
        </w:numPr>
        <w:spacing w:after="0" w:line="240" w:lineRule="auto"/>
        <w:jc w:val="both"/>
        <w:rPr>
          <w:rFonts w:ascii="Times New Roman" w:hAnsi="Times New Roman" w:cs="Times New Roman"/>
          <w:sz w:val="24"/>
          <w:szCs w:val="24"/>
          <w:lang w:val="sk-SK"/>
        </w:rPr>
      </w:pPr>
      <w:r w:rsidRPr="00136D67">
        <w:rPr>
          <w:rFonts w:ascii="Times New Roman" w:hAnsi="Times New Roman" w:cs="Times New Roman"/>
          <w:sz w:val="24"/>
          <w:szCs w:val="24"/>
          <w:lang w:val="sk-SK"/>
        </w:rPr>
        <w:t xml:space="preserve">kontrolu </w:t>
      </w:r>
      <w:r w:rsidR="00843BCD" w:rsidRPr="00136D67">
        <w:rPr>
          <w:rFonts w:ascii="Times New Roman" w:hAnsi="Times New Roman" w:cs="Times New Roman"/>
          <w:sz w:val="24"/>
          <w:szCs w:val="24"/>
          <w:lang w:val="sk-SK"/>
        </w:rPr>
        <w:t>po</w:t>
      </w:r>
      <w:r w:rsidRPr="00136D67">
        <w:rPr>
          <w:rFonts w:ascii="Times New Roman" w:hAnsi="Times New Roman" w:cs="Times New Roman"/>
          <w:sz w:val="24"/>
          <w:szCs w:val="24"/>
          <w:lang w:val="sk-SK"/>
        </w:rPr>
        <w:t>užívateľa informačného systému, aby sa zabránilo použitiu systémov automatizovaného spracúvania neoprávnenými osobami pomocou zariadenia na prenos osobných údajov,</w:t>
      </w:r>
      <w:bookmarkStart w:id="267" w:name="paragraf-71.odsek-1.pismeno-e.text"/>
      <w:bookmarkStart w:id="268" w:name="paragraf-71.odsek-1.pismeno-e"/>
      <w:bookmarkEnd w:id="265"/>
      <w:bookmarkEnd w:id="266"/>
    </w:p>
    <w:p w14:paraId="1C7DDBAE" w14:textId="5AEF705F" w:rsidR="00136D67" w:rsidRDefault="000067C4" w:rsidP="00ED44D8">
      <w:pPr>
        <w:pStyle w:val="Odsekzoznamu"/>
        <w:numPr>
          <w:ilvl w:val="0"/>
          <w:numId w:val="30"/>
        </w:numPr>
        <w:spacing w:after="0" w:line="240" w:lineRule="auto"/>
        <w:jc w:val="both"/>
        <w:rPr>
          <w:rFonts w:ascii="Times New Roman" w:hAnsi="Times New Roman" w:cs="Times New Roman"/>
          <w:sz w:val="24"/>
          <w:szCs w:val="24"/>
          <w:lang w:val="sk-SK"/>
        </w:rPr>
      </w:pPr>
      <w:r w:rsidRPr="00136D67">
        <w:rPr>
          <w:rFonts w:ascii="Times New Roman" w:hAnsi="Times New Roman" w:cs="Times New Roman"/>
          <w:sz w:val="24"/>
          <w:szCs w:val="24"/>
          <w:lang w:val="sk-SK"/>
        </w:rPr>
        <w:t>kontrolu prístupu k osobným údajom, aby sa zabezpečilo, že osoby oprávnené používať systém automatizovaného spracúvania budú mať prístup iba k tým osobným údajom, na</w:t>
      </w:r>
      <w:r w:rsidR="00136D67">
        <w:rPr>
          <w:rFonts w:ascii="Times New Roman" w:hAnsi="Times New Roman" w:cs="Times New Roman"/>
          <w:sz w:val="24"/>
          <w:szCs w:val="24"/>
          <w:lang w:val="sk-SK"/>
        </w:rPr>
        <w:t> </w:t>
      </w:r>
      <w:r w:rsidRPr="00136D67">
        <w:rPr>
          <w:rFonts w:ascii="Times New Roman" w:hAnsi="Times New Roman" w:cs="Times New Roman"/>
          <w:sz w:val="24"/>
          <w:szCs w:val="24"/>
          <w:lang w:val="sk-SK"/>
        </w:rPr>
        <w:t xml:space="preserve"> ktoré sa vzťahuje ich oprávnenie na prístup,</w:t>
      </w:r>
      <w:bookmarkStart w:id="269" w:name="paragraf-71.odsek-1.pismeno-f.text"/>
      <w:bookmarkStart w:id="270" w:name="paragraf-71.odsek-1.pismeno-f"/>
      <w:bookmarkEnd w:id="267"/>
      <w:bookmarkEnd w:id="268"/>
    </w:p>
    <w:p w14:paraId="2681DAC8" w14:textId="77777777" w:rsidR="00136D67" w:rsidRDefault="000067C4" w:rsidP="00ED44D8">
      <w:pPr>
        <w:pStyle w:val="Odsekzoznamu"/>
        <w:numPr>
          <w:ilvl w:val="0"/>
          <w:numId w:val="30"/>
        </w:numPr>
        <w:spacing w:after="0" w:line="240" w:lineRule="auto"/>
        <w:jc w:val="both"/>
        <w:rPr>
          <w:rFonts w:ascii="Times New Roman" w:hAnsi="Times New Roman" w:cs="Times New Roman"/>
          <w:sz w:val="24"/>
          <w:szCs w:val="24"/>
          <w:lang w:val="sk-SK"/>
        </w:rPr>
      </w:pPr>
      <w:r w:rsidRPr="00136D67">
        <w:rPr>
          <w:rFonts w:ascii="Times New Roman" w:hAnsi="Times New Roman" w:cs="Times New Roman"/>
          <w:sz w:val="24"/>
          <w:szCs w:val="24"/>
          <w:lang w:val="sk-SK"/>
        </w:rPr>
        <w:t xml:space="preserve">kontrolu prenosu </w:t>
      </w:r>
      <w:r w:rsidR="00350C21" w:rsidRPr="00136D67">
        <w:rPr>
          <w:rFonts w:ascii="Times New Roman" w:hAnsi="Times New Roman" w:cs="Times New Roman"/>
          <w:sz w:val="24"/>
          <w:szCs w:val="24"/>
          <w:lang w:val="sk-SK"/>
        </w:rPr>
        <w:t xml:space="preserve">osobných </w:t>
      </w:r>
      <w:r w:rsidRPr="00136D67">
        <w:rPr>
          <w:rFonts w:ascii="Times New Roman" w:hAnsi="Times New Roman" w:cs="Times New Roman"/>
          <w:sz w:val="24"/>
          <w:szCs w:val="24"/>
          <w:lang w:val="sk-SK"/>
        </w:rPr>
        <w:t xml:space="preserve">údajov, aby sa zabezpečila možnosť overiť a zistiť subjekty, ktorým sa preniesli osobné údaje alebo poskytli osobné údaje, alebo overiť a zistiť subjekty, ktorým sa môžu preniesť osobné údaje, alebo poskytnúť osobné údaje prostredníctvom zariadenia na </w:t>
      </w:r>
      <w:r w:rsidR="00C26A53" w:rsidRPr="00136D67">
        <w:rPr>
          <w:rFonts w:ascii="Times New Roman" w:hAnsi="Times New Roman" w:cs="Times New Roman"/>
          <w:sz w:val="24"/>
          <w:szCs w:val="24"/>
          <w:lang w:val="sk-SK"/>
        </w:rPr>
        <w:t> </w:t>
      </w:r>
      <w:r w:rsidRPr="00136D67">
        <w:rPr>
          <w:rFonts w:ascii="Times New Roman" w:hAnsi="Times New Roman" w:cs="Times New Roman"/>
          <w:sz w:val="24"/>
          <w:szCs w:val="24"/>
          <w:lang w:val="sk-SK"/>
        </w:rPr>
        <w:t>prenos osobných údajov,</w:t>
      </w:r>
      <w:bookmarkStart w:id="271" w:name="paragraf-71.odsek-1.pismeno-g.text"/>
      <w:bookmarkStart w:id="272" w:name="paragraf-71.odsek-1.pismeno-g"/>
      <w:bookmarkEnd w:id="269"/>
      <w:bookmarkEnd w:id="270"/>
    </w:p>
    <w:p w14:paraId="0CA40F5B" w14:textId="77777777" w:rsidR="00136D67" w:rsidRDefault="000067C4" w:rsidP="00ED44D8">
      <w:pPr>
        <w:pStyle w:val="Odsekzoznamu"/>
        <w:numPr>
          <w:ilvl w:val="0"/>
          <w:numId w:val="30"/>
        </w:numPr>
        <w:spacing w:after="0" w:line="240" w:lineRule="auto"/>
        <w:jc w:val="both"/>
        <w:rPr>
          <w:rFonts w:ascii="Times New Roman" w:hAnsi="Times New Roman" w:cs="Times New Roman"/>
          <w:sz w:val="24"/>
          <w:szCs w:val="24"/>
          <w:lang w:val="sk-SK"/>
        </w:rPr>
      </w:pPr>
      <w:r w:rsidRPr="00136D67">
        <w:rPr>
          <w:rFonts w:ascii="Times New Roman" w:hAnsi="Times New Roman" w:cs="Times New Roman"/>
          <w:sz w:val="24"/>
          <w:szCs w:val="24"/>
          <w:lang w:val="sk-SK"/>
        </w:rPr>
        <w:t xml:space="preserve">kontrolu vkladania </w:t>
      </w:r>
      <w:r w:rsidR="00350C21" w:rsidRPr="00136D67">
        <w:rPr>
          <w:rFonts w:ascii="Times New Roman" w:hAnsi="Times New Roman" w:cs="Times New Roman"/>
          <w:sz w:val="24"/>
          <w:szCs w:val="24"/>
          <w:lang w:val="sk-SK"/>
        </w:rPr>
        <w:t xml:space="preserve">osobných </w:t>
      </w:r>
      <w:r w:rsidRPr="00136D67">
        <w:rPr>
          <w:rFonts w:ascii="Times New Roman" w:hAnsi="Times New Roman" w:cs="Times New Roman"/>
          <w:sz w:val="24"/>
          <w:szCs w:val="24"/>
          <w:lang w:val="sk-SK"/>
        </w:rPr>
        <w:t>údajov do informačného systému, aby sa zabezpečil</w:t>
      </w:r>
      <w:r w:rsidR="00377BFC" w:rsidRPr="00136D67">
        <w:rPr>
          <w:rFonts w:ascii="Times New Roman" w:hAnsi="Times New Roman" w:cs="Times New Roman"/>
          <w:sz w:val="24"/>
          <w:szCs w:val="24"/>
          <w:lang w:val="sk-SK"/>
        </w:rPr>
        <w:t>a možnosť overenia</w:t>
      </w:r>
      <w:r w:rsidRPr="00136D67">
        <w:rPr>
          <w:rFonts w:ascii="Times New Roman" w:hAnsi="Times New Roman" w:cs="Times New Roman"/>
          <w:sz w:val="24"/>
          <w:szCs w:val="24"/>
          <w:lang w:val="sk-SK"/>
        </w:rPr>
        <w:t xml:space="preserve"> a zist</w:t>
      </w:r>
      <w:r w:rsidR="00377BFC" w:rsidRPr="00136D67">
        <w:rPr>
          <w:rFonts w:ascii="Times New Roman" w:hAnsi="Times New Roman" w:cs="Times New Roman"/>
          <w:sz w:val="24"/>
          <w:szCs w:val="24"/>
          <w:lang w:val="sk-SK"/>
        </w:rPr>
        <w:t>enia</w:t>
      </w:r>
      <w:r w:rsidRPr="00136D67">
        <w:rPr>
          <w:rFonts w:ascii="Times New Roman" w:hAnsi="Times New Roman" w:cs="Times New Roman"/>
          <w:sz w:val="24"/>
          <w:szCs w:val="24"/>
          <w:lang w:val="sk-SK"/>
        </w:rPr>
        <w:t xml:space="preserve">, aké osobné údaje sa vložili do systému automatizovaného spracúvania, a kedy a </w:t>
      </w:r>
      <w:r w:rsidR="00C26A53" w:rsidRPr="00136D67">
        <w:rPr>
          <w:rFonts w:ascii="Times New Roman" w:hAnsi="Times New Roman" w:cs="Times New Roman"/>
          <w:sz w:val="24"/>
          <w:szCs w:val="24"/>
          <w:lang w:val="sk-SK"/>
        </w:rPr>
        <w:t> </w:t>
      </w:r>
      <w:r w:rsidRPr="00136D67">
        <w:rPr>
          <w:rFonts w:ascii="Times New Roman" w:hAnsi="Times New Roman" w:cs="Times New Roman"/>
          <w:sz w:val="24"/>
          <w:szCs w:val="24"/>
          <w:lang w:val="sk-SK"/>
        </w:rPr>
        <w:t>kto ich tam vložil,</w:t>
      </w:r>
      <w:bookmarkStart w:id="273" w:name="paragraf-71.odsek-1.pismeno-h.text"/>
      <w:bookmarkStart w:id="274" w:name="paragraf-71.odsek-1.pismeno-h"/>
      <w:bookmarkEnd w:id="271"/>
      <w:bookmarkEnd w:id="272"/>
    </w:p>
    <w:p w14:paraId="58E1F556" w14:textId="6350A751" w:rsidR="00136D67" w:rsidRDefault="000067C4" w:rsidP="00ED44D8">
      <w:pPr>
        <w:pStyle w:val="Odsekzoznamu"/>
        <w:numPr>
          <w:ilvl w:val="0"/>
          <w:numId w:val="30"/>
        </w:numPr>
        <w:spacing w:after="0" w:line="240" w:lineRule="auto"/>
        <w:jc w:val="both"/>
        <w:rPr>
          <w:rFonts w:ascii="Times New Roman" w:hAnsi="Times New Roman" w:cs="Times New Roman"/>
          <w:sz w:val="24"/>
          <w:szCs w:val="24"/>
          <w:lang w:val="sk-SK"/>
        </w:rPr>
      </w:pPr>
      <w:r w:rsidRPr="00136D67">
        <w:rPr>
          <w:rFonts w:ascii="Times New Roman" w:hAnsi="Times New Roman" w:cs="Times New Roman"/>
          <w:sz w:val="24"/>
          <w:szCs w:val="24"/>
          <w:lang w:val="sk-SK"/>
        </w:rPr>
        <w:t xml:space="preserve">kontrolu prepravy </w:t>
      </w:r>
      <w:r w:rsidR="0094443F">
        <w:rPr>
          <w:rFonts w:ascii="Times New Roman" w:hAnsi="Times New Roman" w:cs="Times New Roman"/>
          <w:sz w:val="24"/>
          <w:szCs w:val="24"/>
          <w:lang w:val="sk-SK"/>
        </w:rPr>
        <w:t xml:space="preserve">nosičov </w:t>
      </w:r>
      <w:r w:rsidRPr="00136D67">
        <w:rPr>
          <w:rFonts w:ascii="Times New Roman" w:hAnsi="Times New Roman" w:cs="Times New Roman"/>
          <w:sz w:val="24"/>
          <w:szCs w:val="24"/>
          <w:lang w:val="sk-SK"/>
        </w:rPr>
        <w:t>osobných údajov, aby sa zabránilo neoprávnenému čítaniu osobných údajov, kopírovaniu osobných údajov, pozmeňovaniu osobných údajov alebo vymazaniu osobných údajov počas ich prenosu alebo počas prepravy nosiča osobných údajov,</w:t>
      </w:r>
      <w:bookmarkStart w:id="275" w:name="paragraf-71.odsek-1.pismeno-i.text"/>
      <w:bookmarkStart w:id="276" w:name="paragraf-71.odsek-1.pismeno-i"/>
      <w:bookmarkEnd w:id="273"/>
      <w:bookmarkEnd w:id="274"/>
    </w:p>
    <w:p w14:paraId="7C2E51DA" w14:textId="1418E540" w:rsidR="00136D67" w:rsidRDefault="00774418" w:rsidP="00ED44D8">
      <w:pPr>
        <w:pStyle w:val="Odsekzoznamu"/>
        <w:numPr>
          <w:ilvl w:val="0"/>
          <w:numId w:val="30"/>
        </w:numPr>
        <w:spacing w:after="0" w:line="240" w:lineRule="auto"/>
        <w:jc w:val="both"/>
        <w:rPr>
          <w:rFonts w:ascii="Times New Roman" w:hAnsi="Times New Roman" w:cs="Times New Roman"/>
          <w:sz w:val="24"/>
          <w:szCs w:val="24"/>
          <w:lang w:val="sk-SK"/>
        </w:rPr>
      </w:pPr>
      <w:r>
        <w:rPr>
          <w:rFonts w:ascii="Times New Roman" w:hAnsi="Times New Roman" w:cs="Times New Roman"/>
          <w:sz w:val="24"/>
          <w:szCs w:val="24"/>
          <w:lang w:val="sk-SK"/>
        </w:rPr>
        <w:t xml:space="preserve">zálohovanie a </w:t>
      </w:r>
      <w:r w:rsidR="000067C4" w:rsidRPr="00136D67">
        <w:rPr>
          <w:rFonts w:ascii="Times New Roman" w:hAnsi="Times New Roman" w:cs="Times New Roman"/>
          <w:sz w:val="24"/>
          <w:szCs w:val="24"/>
          <w:lang w:val="sk-SK"/>
        </w:rPr>
        <w:t>obnovu osobných údajov, aby sa zabezpečilo, že sa inštalované systémy obnovia, ak</w:t>
      </w:r>
      <w:r w:rsidR="00136D67">
        <w:rPr>
          <w:rFonts w:ascii="Times New Roman" w:hAnsi="Times New Roman" w:cs="Times New Roman"/>
          <w:sz w:val="24"/>
          <w:szCs w:val="24"/>
          <w:lang w:val="sk-SK"/>
        </w:rPr>
        <w:t> </w:t>
      </w:r>
      <w:r w:rsidR="000067C4" w:rsidRPr="00136D67">
        <w:rPr>
          <w:rFonts w:ascii="Times New Roman" w:hAnsi="Times New Roman" w:cs="Times New Roman"/>
          <w:sz w:val="24"/>
          <w:szCs w:val="24"/>
          <w:lang w:val="sk-SK"/>
        </w:rPr>
        <w:t xml:space="preserve"> dôjde k </w:t>
      </w:r>
      <w:r w:rsidR="00C26A53" w:rsidRPr="00136D67">
        <w:rPr>
          <w:rFonts w:ascii="Times New Roman" w:hAnsi="Times New Roman" w:cs="Times New Roman"/>
          <w:sz w:val="24"/>
          <w:szCs w:val="24"/>
          <w:lang w:val="sk-SK"/>
        </w:rPr>
        <w:t> </w:t>
      </w:r>
      <w:r w:rsidR="000067C4" w:rsidRPr="00136D67">
        <w:rPr>
          <w:rFonts w:ascii="Times New Roman" w:hAnsi="Times New Roman" w:cs="Times New Roman"/>
          <w:sz w:val="24"/>
          <w:szCs w:val="24"/>
          <w:lang w:val="sk-SK"/>
        </w:rPr>
        <w:t>ich prerušeniu,</w:t>
      </w:r>
      <w:bookmarkStart w:id="277" w:name="paragraf-71.odsek-1.pismeno-j.text"/>
      <w:bookmarkStart w:id="278" w:name="paragraf-71.odsek-1.pismeno-j"/>
      <w:bookmarkEnd w:id="275"/>
      <w:bookmarkEnd w:id="276"/>
    </w:p>
    <w:p w14:paraId="78D470A6" w14:textId="04388BD4" w:rsidR="00136D67" w:rsidRDefault="000067C4" w:rsidP="00ED44D8">
      <w:pPr>
        <w:pStyle w:val="Odsekzoznamu"/>
        <w:numPr>
          <w:ilvl w:val="0"/>
          <w:numId w:val="30"/>
        </w:numPr>
        <w:spacing w:after="0" w:line="240" w:lineRule="auto"/>
        <w:jc w:val="both"/>
        <w:rPr>
          <w:rFonts w:ascii="Times New Roman" w:hAnsi="Times New Roman" w:cs="Times New Roman"/>
          <w:sz w:val="24"/>
          <w:szCs w:val="24"/>
          <w:lang w:val="sk-SK"/>
        </w:rPr>
      </w:pPr>
      <w:r w:rsidRPr="00136D67">
        <w:rPr>
          <w:rFonts w:ascii="Times New Roman" w:hAnsi="Times New Roman" w:cs="Times New Roman"/>
          <w:sz w:val="24"/>
          <w:szCs w:val="24"/>
          <w:lang w:val="sk-SK"/>
        </w:rPr>
        <w:t>zabezpečenie</w:t>
      </w:r>
      <w:r w:rsidR="00433961" w:rsidRPr="00136D67">
        <w:rPr>
          <w:rFonts w:ascii="Times New Roman" w:hAnsi="Times New Roman" w:cs="Times New Roman"/>
          <w:sz w:val="24"/>
          <w:szCs w:val="24"/>
          <w:lang w:val="sk-SK"/>
        </w:rPr>
        <w:t xml:space="preserve"> </w:t>
      </w:r>
      <w:r w:rsidRPr="00136D67">
        <w:rPr>
          <w:rFonts w:ascii="Times New Roman" w:hAnsi="Times New Roman" w:cs="Times New Roman"/>
          <w:sz w:val="24"/>
          <w:szCs w:val="24"/>
          <w:lang w:val="sk-SK"/>
        </w:rPr>
        <w:t>spoľahlivosti informačného systému</w:t>
      </w:r>
      <w:r w:rsidR="00D12E46">
        <w:rPr>
          <w:rFonts w:ascii="Times New Roman" w:hAnsi="Times New Roman" w:cs="Times New Roman"/>
          <w:sz w:val="24"/>
          <w:szCs w:val="24"/>
          <w:lang w:val="sk-SK"/>
        </w:rPr>
        <w:t xml:space="preserve"> pravidelnou kontrolou jeho funkčnosti a zaznamenávaním zistených chýb</w:t>
      </w:r>
      <w:r w:rsidRPr="00136D67">
        <w:rPr>
          <w:rFonts w:ascii="Times New Roman" w:hAnsi="Times New Roman" w:cs="Times New Roman"/>
          <w:sz w:val="24"/>
          <w:szCs w:val="24"/>
          <w:lang w:val="sk-SK"/>
        </w:rPr>
        <w:t>,</w:t>
      </w:r>
      <w:bookmarkStart w:id="279" w:name="paragraf-71.odsek-1.pismeno-k.text"/>
      <w:bookmarkStart w:id="280" w:name="paragraf-71.odsek-1.pismeno-k"/>
      <w:bookmarkEnd w:id="277"/>
      <w:bookmarkEnd w:id="278"/>
    </w:p>
    <w:p w14:paraId="4084792A" w14:textId="010CB982" w:rsidR="00950FC2" w:rsidRPr="00906931" w:rsidRDefault="000067C4" w:rsidP="00ED44D8">
      <w:pPr>
        <w:pStyle w:val="Odsekzoznamu"/>
        <w:numPr>
          <w:ilvl w:val="0"/>
          <w:numId w:val="30"/>
        </w:numPr>
        <w:spacing w:after="0" w:line="240" w:lineRule="auto"/>
        <w:jc w:val="both"/>
        <w:rPr>
          <w:rFonts w:ascii="Times New Roman" w:hAnsi="Times New Roman" w:cs="Times New Roman"/>
          <w:sz w:val="24"/>
          <w:szCs w:val="24"/>
          <w:lang w:val="sk-SK"/>
        </w:rPr>
      </w:pPr>
      <w:r w:rsidRPr="00136D67">
        <w:rPr>
          <w:rFonts w:ascii="Times New Roman" w:hAnsi="Times New Roman" w:cs="Times New Roman"/>
          <w:sz w:val="24"/>
          <w:szCs w:val="24"/>
          <w:lang w:val="sk-SK"/>
        </w:rPr>
        <w:lastRenderedPageBreak/>
        <w:t xml:space="preserve">zabezpečenie integrity </w:t>
      </w:r>
      <w:r w:rsidR="00EA6955">
        <w:rPr>
          <w:rFonts w:ascii="Times New Roman" w:hAnsi="Times New Roman" w:cs="Times New Roman"/>
          <w:sz w:val="24"/>
          <w:szCs w:val="24"/>
          <w:lang w:val="sk-SK"/>
        </w:rPr>
        <w:t xml:space="preserve">a dostupnosti osobných údajov tak, aby pri poruche informačného systému nedošlo k ich strate, poškodeniu alebo neoprávnenej zmene a aby bolo možné osobné údaje obnoviť a spracúvať. </w:t>
      </w:r>
      <w:bookmarkEnd w:id="279"/>
    </w:p>
    <w:p w14:paraId="0010DFA2" w14:textId="77777777" w:rsidR="00950FC2" w:rsidRPr="005878E3" w:rsidRDefault="00950FC2" w:rsidP="00ED44D8">
      <w:pPr>
        <w:spacing w:after="0" w:line="240" w:lineRule="auto"/>
        <w:contextualSpacing/>
        <w:jc w:val="both"/>
        <w:rPr>
          <w:rFonts w:ascii="Times New Roman" w:hAnsi="Times New Roman" w:cs="Times New Roman"/>
          <w:sz w:val="24"/>
          <w:szCs w:val="24"/>
          <w:lang w:val="sk-SK"/>
        </w:rPr>
      </w:pPr>
    </w:p>
    <w:p w14:paraId="2397553A" w14:textId="4B9A8C7F" w:rsidR="000067C4" w:rsidRPr="00085EC5" w:rsidRDefault="000067C4" w:rsidP="00ED44D8">
      <w:pPr>
        <w:spacing w:after="0" w:line="240" w:lineRule="auto"/>
        <w:contextualSpacing/>
        <w:jc w:val="center"/>
        <w:rPr>
          <w:rFonts w:ascii="Times New Roman" w:hAnsi="Times New Roman" w:cs="Times New Roman"/>
          <w:sz w:val="24"/>
          <w:szCs w:val="24"/>
          <w:lang w:val="sk-SK"/>
        </w:rPr>
      </w:pPr>
      <w:bookmarkStart w:id="281" w:name="paragraf-72.oznacenie"/>
      <w:bookmarkStart w:id="282" w:name="paragraf-72"/>
      <w:bookmarkEnd w:id="254"/>
      <w:bookmarkEnd w:id="258"/>
      <w:bookmarkEnd w:id="280"/>
      <w:r w:rsidRPr="00085EC5">
        <w:rPr>
          <w:rFonts w:ascii="Times New Roman" w:hAnsi="Times New Roman" w:cs="Times New Roman"/>
          <w:b/>
          <w:sz w:val="24"/>
          <w:szCs w:val="24"/>
          <w:lang w:val="sk-SK"/>
        </w:rPr>
        <w:t xml:space="preserve">§ </w:t>
      </w:r>
      <w:r w:rsidR="00C61420">
        <w:rPr>
          <w:rFonts w:ascii="Times New Roman" w:hAnsi="Times New Roman" w:cs="Times New Roman"/>
          <w:b/>
          <w:sz w:val="24"/>
          <w:szCs w:val="24"/>
          <w:lang w:val="sk-SK"/>
        </w:rPr>
        <w:t>3</w:t>
      </w:r>
      <w:r w:rsidR="00F31BA0">
        <w:rPr>
          <w:rFonts w:ascii="Times New Roman" w:hAnsi="Times New Roman" w:cs="Times New Roman"/>
          <w:b/>
          <w:sz w:val="24"/>
          <w:szCs w:val="24"/>
          <w:lang w:val="sk-SK"/>
        </w:rPr>
        <w:t>1</w:t>
      </w:r>
    </w:p>
    <w:p w14:paraId="7FAD568D" w14:textId="1D1CD8C3" w:rsidR="000067C4" w:rsidRPr="00085EC5" w:rsidRDefault="000067C4" w:rsidP="00ED44D8">
      <w:pPr>
        <w:spacing w:after="0" w:line="240" w:lineRule="auto"/>
        <w:contextualSpacing/>
        <w:jc w:val="center"/>
        <w:rPr>
          <w:rFonts w:ascii="Times New Roman" w:hAnsi="Times New Roman" w:cs="Times New Roman"/>
          <w:sz w:val="24"/>
          <w:szCs w:val="24"/>
          <w:lang w:val="sk-SK"/>
        </w:rPr>
      </w:pPr>
      <w:bookmarkStart w:id="283" w:name="paragraf-72.nadpis"/>
      <w:bookmarkEnd w:id="281"/>
      <w:r w:rsidRPr="00B26E19">
        <w:rPr>
          <w:rFonts w:ascii="Times New Roman" w:hAnsi="Times New Roman" w:cs="Times New Roman"/>
          <w:b/>
          <w:sz w:val="24"/>
          <w:szCs w:val="24"/>
          <w:lang w:val="sk-SK"/>
        </w:rPr>
        <w:t>Oznámenie porušenia ochrany osobných</w:t>
      </w:r>
      <w:r w:rsidRPr="00085EC5">
        <w:rPr>
          <w:rFonts w:ascii="Times New Roman" w:hAnsi="Times New Roman" w:cs="Times New Roman"/>
          <w:b/>
          <w:sz w:val="24"/>
          <w:szCs w:val="24"/>
          <w:lang w:val="sk-SK"/>
        </w:rPr>
        <w:t xml:space="preserve"> údajov </w:t>
      </w:r>
      <w:r w:rsidR="00331C58">
        <w:rPr>
          <w:rFonts w:ascii="Times New Roman" w:hAnsi="Times New Roman" w:cs="Times New Roman"/>
          <w:b/>
          <w:sz w:val="24"/>
          <w:szCs w:val="24"/>
          <w:lang w:val="sk-SK"/>
        </w:rPr>
        <w:t>úradu</w:t>
      </w:r>
    </w:p>
    <w:p w14:paraId="2B013437" w14:textId="77777777" w:rsidR="00085EC5" w:rsidRDefault="00085EC5" w:rsidP="00ED44D8">
      <w:pPr>
        <w:spacing w:after="0" w:line="240" w:lineRule="auto"/>
        <w:contextualSpacing/>
        <w:jc w:val="both"/>
        <w:rPr>
          <w:rFonts w:ascii="Times New Roman" w:hAnsi="Times New Roman" w:cs="Times New Roman"/>
          <w:sz w:val="24"/>
          <w:szCs w:val="24"/>
          <w:lang w:val="sk-SK"/>
        </w:rPr>
      </w:pPr>
      <w:bookmarkStart w:id="284" w:name="paragraf-72.odsek-1.oznacenie"/>
      <w:bookmarkStart w:id="285" w:name="paragraf-72.odsek-1"/>
      <w:bookmarkEnd w:id="283"/>
    </w:p>
    <w:p w14:paraId="5F0B5DDD" w14:textId="3685099E" w:rsidR="00D61E93" w:rsidRDefault="00300C19" w:rsidP="00ED44D8">
      <w:pPr>
        <w:spacing w:after="0" w:line="240" w:lineRule="auto"/>
        <w:ind w:firstLine="708"/>
        <w:contextualSpacing/>
        <w:jc w:val="both"/>
        <w:rPr>
          <w:rFonts w:ascii="Times New Roman" w:hAnsi="Times New Roman" w:cs="Times New Roman"/>
          <w:sz w:val="24"/>
          <w:szCs w:val="24"/>
          <w:lang w:val="sk-SK"/>
        </w:rPr>
      </w:pPr>
      <w:r>
        <w:rPr>
          <w:rFonts w:ascii="Times New Roman" w:hAnsi="Times New Roman" w:cs="Times New Roman"/>
          <w:sz w:val="24"/>
          <w:szCs w:val="24"/>
          <w:lang w:val="sk-SK"/>
        </w:rPr>
        <w:t xml:space="preserve">(1) </w:t>
      </w:r>
      <w:r w:rsidR="00D61E93" w:rsidRPr="00D61E93">
        <w:rPr>
          <w:rFonts w:ascii="Times New Roman" w:hAnsi="Times New Roman" w:cs="Times New Roman"/>
          <w:sz w:val="24"/>
          <w:szCs w:val="24"/>
          <w:lang w:val="sk-SK"/>
        </w:rPr>
        <w:t>Pr</w:t>
      </w:r>
      <w:r w:rsidR="0095484F">
        <w:rPr>
          <w:rFonts w:ascii="Times New Roman" w:hAnsi="Times New Roman" w:cs="Times New Roman"/>
          <w:sz w:val="24"/>
          <w:szCs w:val="24"/>
          <w:lang w:val="sk-SK"/>
        </w:rPr>
        <w:t>íslušný orgán</w:t>
      </w:r>
      <w:r w:rsidR="00D61E93" w:rsidRPr="00D61E93">
        <w:rPr>
          <w:rFonts w:ascii="Times New Roman" w:hAnsi="Times New Roman" w:cs="Times New Roman"/>
          <w:sz w:val="24"/>
          <w:szCs w:val="24"/>
          <w:lang w:val="sk-SK"/>
        </w:rPr>
        <w:t xml:space="preserve"> </w:t>
      </w:r>
      <w:r w:rsidR="00D61E93">
        <w:rPr>
          <w:rFonts w:ascii="Times New Roman" w:hAnsi="Times New Roman" w:cs="Times New Roman"/>
          <w:sz w:val="24"/>
          <w:szCs w:val="24"/>
          <w:lang w:val="sk-SK"/>
        </w:rPr>
        <w:t>je povinný oznámiť úradu porušenie ochrany osobných údajov bezodkladne,</w:t>
      </w:r>
      <w:r w:rsidR="00D61E93" w:rsidRPr="00D61E93">
        <w:rPr>
          <w:rFonts w:ascii="Times New Roman" w:hAnsi="Times New Roman" w:cs="Times New Roman"/>
          <w:sz w:val="24"/>
          <w:szCs w:val="24"/>
          <w:lang w:val="sk-SK"/>
        </w:rPr>
        <w:t xml:space="preserve"> najneskôr do 72 hodín po tom, </w:t>
      </w:r>
      <w:r w:rsidR="00D61E93">
        <w:rPr>
          <w:rFonts w:ascii="Times New Roman" w:hAnsi="Times New Roman" w:cs="Times New Roman"/>
          <w:sz w:val="24"/>
          <w:szCs w:val="24"/>
          <w:lang w:val="sk-SK"/>
        </w:rPr>
        <w:t>ako sa o ňom</w:t>
      </w:r>
      <w:r w:rsidR="00D61E93" w:rsidRPr="00D61E93">
        <w:rPr>
          <w:rFonts w:ascii="Times New Roman" w:hAnsi="Times New Roman" w:cs="Times New Roman"/>
          <w:sz w:val="24"/>
          <w:szCs w:val="24"/>
          <w:lang w:val="sk-SK"/>
        </w:rPr>
        <w:t xml:space="preserve"> dozvedel</w:t>
      </w:r>
      <w:r w:rsidR="00D61E93">
        <w:rPr>
          <w:rFonts w:ascii="Times New Roman" w:hAnsi="Times New Roman" w:cs="Times New Roman"/>
          <w:sz w:val="24"/>
          <w:szCs w:val="24"/>
          <w:lang w:val="sk-SK"/>
        </w:rPr>
        <w:t>; to neplatí, ak</w:t>
      </w:r>
      <w:r w:rsidR="00D61E93" w:rsidRPr="00D61E93">
        <w:rPr>
          <w:rFonts w:ascii="Times New Roman" w:hAnsi="Times New Roman" w:cs="Times New Roman"/>
          <w:sz w:val="24"/>
          <w:szCs w:val="24"/>
          <w:lang w:val="sk-SK"/>
        </w:rPr>
        <w:t xml:space="preserve"> nie je pravdepodobné, že porušenie ochrany osobných údajov povedie k riziku pre práva a slobody fyzických osôb. Ak </w:t>
      </w:r>
      <w:r w:rsidR="00D61E93">
        <w:rPr>
          <w:rFonts w:ascii="Times New Roman" w:hAnsi="Times New Roman" w:cs="Times New Roman"/>
          <w:sz w:val="24"/>
          <w:szCs w:val="24"/>
          <w:lang w:val="sk-SK"/>
        </w:rPr>
        <w:t>pr</w:t>
      </w:r>
      <w:r w:rsidR="0095484F">
        <w:rPr>
          <w:rFonts w:ascii="Times New Roman" w:hAnsi="Times New Roman" w:cs="Times New Roman"/>
          <w:sz w:val="24"/>
          <w:szCs w:val="24"/>
          <w:lang w:val="sk-SK"/>
        </w:rPr>
        <w:t>íslušný orgán</w:t>
      </w:r>
      <w:r w:rsidR="00D61E93">
        <w:rPr>
          <w:rFonts w:ascii="Times New Roman" w:hAnsi="Times New Roman" w:cs="Times New Roman"/>
          <w:sz w:val="24"/>
          <w:szCs w:val="24"/>
          <w:lang w:val="sk-SK"/>
        </w:rPr>
        <w:t xml:space="preserve"> ne</w:t>
      </w:r>
      <w:r w:rsidR="00D61E93" w:rsidRPr="00D61E93">
        <w:rPr>
          <w:rFonts w:ascii="Times New Roman" w:hAnsi="Times New Roman" w:cs="Times New Roman"/>
          <w:sz w:val="24"/>
          <w:szCs w:val="24"/>
          <w:lang w:val="sk-SK"/>
        </w:rPr>
        <w:t>oznám</w:t>
      </w:r>
      <w:r w:rsidR="00D61E93">
        <w:rPr>
          <w:rFonts w:ascii="Times New Roman" w:hAnsi="Times New Roman" w:cs="Times New Roman"/>
          <w:sz w:val="24"/>
          <w:szCs w:val="24"/>
          <w:lang w:val="sk-SK"/>
        </w:rPr>
        <w:t>il úradu porušenie ochrany osobných údajov</w:t>
      </w:r>
      <w:r w:rsidR="00D61E93" w:rsidRPr="00D61E93">
        <w:rPr>
          <w:rFonts w:ascii="Times New Roman" w:hAnsi="Times New Roman" w:cs="Times New Roman"/>
          <w:sz w:val="24"/>
          <w:szCs w:val="24"/>
          <w:lang w:val="sk-SK"/>
        </w:rPr>
        <w:t xml:space="preserve"> do</w:t>
      </w:r>
      <w:r w:rsidR="00136D67">
        <w:rPr>
          <w:rFonts w:ascii="Times New Roman" w:hAnsi="Times New Roman" w:cs="Times New Roman"/>
          <w:sz w:val="24"/>
          <w:szCs w:val="24"/>
          <w:lang w:val="sk-SK"/>
        </w:rPr>
        <w:t> </w:t>
      </w:r>
      <w:r w:rsidR="00D61E93" w:rsidRPr="00D61E93">
        <w:rPr>
          <w:rFonts w:ascii="Times New Roman" w:hAnsi="Times New Roman" w:cs="Times New Roman"/>
          <w:sz w:val="24"/>
          <w:szCs w:val="24"/>
          <w:lang w:val="sk-SK"/>
        </w:rPr>
        <w:t xml:space="preserve"> 72 hodín, </w:t>
      </w:r>
      <w:r w:rsidR="00D61E93">
        <w:rPr>
          <w:rFonts w:ascii="Times New Roman" w:hAnsi="Times New Roman" w:cs="Times New Roman"/>
          <w:sz w:val="24"/>
          <w:szCs w:val="24"/>
          <w:lang w:val="sk-SK"/>
        </w:rPr>
        <w:t xml:space="preserve">musí </w:t>
      </w:r>
      <w:r w:rsidR="00D61E93" w:rsidRPr="00D61E93">
        <w:rPr>
          <w:rFonts w:ascii="Times New Roman" w:hAnsi="Times New Roman" w:cs="Times New Roman"/>
          <w:sz w:val="24"/>
          <w:szCs w:val="24"/>
          <w:lang w:val="sk-SK"/>
        </w:rPr>
        <w:t>omeškania</w:t>
      </w:r>
      <w:r w:rsidR="00D61E93">
        <w:rPr>
          <w:rFonts w:ascii="Times New Roman" w:hAnsi="Times New Roman" w:cs="Times New Roman"/>
          <w:sz w:val="24"/>
          <w:szCs w:val="24"/>
          <w:lang w:val="sk-SK"/>
        </w:rPr>
        <w:t xml:space="preserve"> zdôvodniť</w:t>
      </w:r>
      <w:r w:rsidR="00D61E93" w:rsidRPr="00D61E93">
        <w:rPr>
          <w:rFonts w:ascii="Times New Roman" w:hAnsi="Times New Roman" w:cs="Times New Roman"/>
          <w:sz w:val="24"/>
          <w:szCs w:val="24"/>
          <w:lang w:val="sk-SK"/>
        </w:rPr>
        <w:t>.</w:t>
      </w:r>
    </w:p>
    <w:p w14:paraId="01F26781" w14:textId="77777777" w:rsidR="00453C41" w:rsidRDefault="00453C41" w:rsidP="00ED44D8">
      <w:pPr>
        <w:spacing w:after="0" w:line="240" w:lineRule="auto"/>
        <w:contextualSpacing/>
        <w:jc w:val="both"/>
        <w:rPr>
          <w:rFonts w:ascii="Times New Roman" w:hAnsi="Times New Roman" w:cs="Times New Roman"/>
          <w:sz w:val="24"/>
          <w:szCs w:val="24"/>
          <w:lang w:val="sk-SK"/>
        </w:rPr>
      </w:pPr>
    </w:p>
    <w:p w14:paraId="64597ED3" w14:textId="418E054D" w:rsidR="00D61E93" w:rsidRPr="00A101A8" w:rsidRDefault="00D61E93" w:rsidP="00ED44D8">
      <w:pPr>
        <w:spacing w:after="0" w:line="240" w:lineRule="auto"/>
        <w:ind w:firstLine="708"/>
        <w:contextualSpacing/>
        <w:jc w:val="both"/>
        <w:rPr>
          <w:rFonts w:ascii="Times New Roman" w:hAnsi="Times New Roman" w:cs="Times New Roman"/>
          <w:sz w:val="20"/>
          <w:szCs w:val="20"/>
          <w:lang w:val="sk-SK"/>
        </w:rPr>
      </w:pPr>
      <w:r>
        <w:rPr>
          <w:rFonts w:ascii="Times New Roman" w:hAnsi="Times New Roman" w:cs="Times New Roman"/>
          <w:sz w:val="24"/>
          <w:szCs w:val="24"/>
          <w:lang w:val="sk-SK"/>
        </w:rPr>
        <w:t xml:space="preserve">(2) </w:t>
      </w:r>
      <w:r w:rsidRPr="00D61E93">
        <w:rPr>
          <w:rFonts w:ascii="Times New Roman" w:hAnsi="Times New Roman" w:cs="Times New Roman"/>
          <w:sz w:val="24"/>
          <w:szCs w:val="24"/>
          <w:lang w:val="sk-SK"/>
        </w:rPr>
        <w:t xml:space="preserve">Sprostredkovateľ </w:t>
      </w:r>
      <w:r w:rsidR="006755AC">
        <w:rPr>
          <w:rFonts w:ascii="Times New Roman" w:hAnsi="Times New Roman" w:cs="Times New Roman"/>
          <w:sz w:val="24"/>
          <w:szCs w:val="24"/>
          <w:lang w:val="sk-SK"/>
        </w:rPr>
        <w:t>je povinný oznámiť</w:t>
      </w:r>
      <w:r w:rsidRPr="00D61E93">
        <w:rPr>
          <w:rFonts w:ascii="Times New Roman" w:hAnsi="Times New Roman" w:cs="Times New Roman"/>
          <w:sz w:val="24"/>
          <w:szCs w:val="24"/>
          <w:lang w:val="sk-SK"/>
        </w:rPr>
        <w:t xml:space="preserve"> </w:t>
      </w:r>
      <w:r w:rsidR="0095484F" w:rsidRPr="0095484F">
        <w:rPr>
          <w:rFonts w:ascii="Times New Roman" w:hAnsi="Times New Roman" w:cs="Times New Roman"/>
          <w:sz w:val="24"/>
          <w:szCs w:val="24"/>
          <w:lang w:val="sk-SK"/>
        </w:rPr>
        <w:t>príslušnému orgánu</w:t>
      </w:r>
      <w:r w:rsidRPr="00D61E93">
        <w:rPr>
          <w:rFonts w:ascii="Times New Roman" w:hAnsi="Times New Roman" w:cs="Times New Roman"/>
          <w:sz w:val="24"/>
          <w:szCs w:val="24"/>
          <w:lang w:val="sk-SK"/>
        </w:rPr>
        <w:t xml:space="preserve"> </w:t>
      </w:r>
      <w:r w:rsidR="006755AC">
        <w:rPr>
          <w:rFonts w:ascii="Times New Roman" w:hAnsi="Times New Roman" w:cs="Times New Roman"/>
          <w:sz w:val="24"/>
          <w:szCs w:val="24"/>
          <w:lang w:val="sk-SK"/>
        </w:rPr>
        <w:t>porušenie ochrany osobných údajov</w:t>
      </w:r>
      <w:r w:rsidRPr="00D61E93">
        <w:rPr>
          <w:rFonts w:ascii="Times New Roman" w:hAnsi="Times New Roman" w:cs="Times New Roman"/>
          <w:sz w:val="24"/>
          <w:szCs w:val="24"/>
          <w:lang w:val="sk-SK"/>
        </w:rPr>
        <w:t xml:space="preserve"> bez zbytočného odkladu po tom, </w:t>
      </w:r>
      <w:r w:rsidR="006755AC">
        <w:rPr>
          <w:rFonts w:ascii="Times New Roman" w:hAnsi="Times New Roman" w:cs="Times New Roman"/>
          <w:sz w:val="24"/>
          <w:szCs w:val="24"/>
          <w:lang w:val="sk-SK"/>
        </w:rPr>
        <w:t>ako sa o ňom</w:t>
      </w:r>
      <w:r w:rsidRPr="00D61E93">
        <w:rPr>
          <w:rFonts w:ascii="Times New Roman" w:hAnsi="Times New Roman" w:cs="Times New Roman"/>
          <w:sz w:val="24"/>
          <w:szCs w:val="24"/>
          <w:lang w:val="sk-SK"/>
        </w:rPr>
        <w:t xml:space="preserve"> dozvedel.</w:t>
      </w:r>
    </w:p>
    <w:p w14:paraId="0A9021B6" w14:textId="77777777" w:rsidR="00453C41" w:rsidRDefault="00453C41" w:rsidP="00ED44D8">
      <w:pPr>
        <w:spacing w:after="0" w:line="240" w:lineRule="auto"/>
        <w:ind w:firstLine="708"/>
        <w:contextualSpacing/>
        <w:jc w:val="both"/>
        <w:rPr>
          <w:rFonts w:ascii="Times New Roman" w:hAnsi="Times New Roman" w:cs="Times New Roman"/>
          <w:sz w:val="24"/>
          <w:szCs w:val="24"/>
          <w:lang w:val="sk-SK"/>
        </w:rPr>
      </w:pPr>
    </w:p>
    <w:p w14:paraId="1EB251DF" w14:textId="4B796122" w:rsidR="006755AC" w:rsidRPr="006755AC" w:rsidRDefault="006755AC" w:rsidP="00ED44D8">
      <w:pPr>
        <w:spacing w:after="0" w:line="240" w:lineRule="auto"/>
        <w:ind w:firstLine="708"/>
        <w:contextualSpacing/>
        <w:jc w:val="both"/>
        <w:rPr>
          <w:rFonts w:ascii="Times New Roman" w:hAnsi="Times New Roman" w:cs="Times New Roman"/>
          <w:sz w:val="24"/>
          <w:szCs w:val="24"/>
          <w:lang w:val="sk-SK"/>
        </w:rPr>
      </w:pPr>
      <w:r>
        <w:rPr>
          <w:rFonts w:ascii="Times New Roman" w:hAnsi="Times New Roman" w:cs="Times New Roman"/>
          <w:sz w:val="24"/>
          <w:szCs w:val="24"/>
          <w:lang w:val="sk-SK"/>
        </w:rPr>
        <w:t xml:space="preserve">(3) </w:t>
      </w:r>
      <w:r w:rsidRPr="006755AC">
        <w:rPr>
          <w:rFonts w:ascii="Times New Roman" w:hAnsi="Times New Roman" w:cs="Times New Roman"/>
          <w:sz w:val="24"/>
          <w:szCs w:val="24"/>
          <w:lang w:val="sk-SK"/>
        </w:rPr>
        <w:t xml:space="preserve">Oznámenie </w:t>
      </w:r>
      <w:r>
        <w:rPr>
          <w:rFonts w:ascii="Times New Roman" w:hAnsi="Times New Roman" w:cs="Times New Roman"/>
          <w:sz w:val="24"/>
          <w:szCs w:val="24"/>
          <w:lang w:val="sk-SK"/>
        </w:rPr>
        <w:t>podľa</w:t>
      </w:r>
      <w:r w:rsidRPr="006755AC">
        <w:rPr>
          <w:rFonts w:ascii="Times New Roman" w:hAnsi="Times New Roman" w:cs="Times New Roman"/>
          <w:sz w:val="24"/>
          <w:szCs w:val="24"/>
          <w:lang w:val="sk-SK"/>
        </w:rPr>
        <w:t xml:space="preserve"> odseku 1 musí obsahovať </w:t>
      </w:r>
      <w:r>
        <w:rPr>
          <w:rFonts w:ascii="Times New Roman" w:hAnsi="Times New Roman" w:cs="Times New Roman"/>
          <w:sz w:val="24"/>
          <w:szCs w:val="24"/>
          <w:lang w:val="sk-SK"/>
        </w:rPr>
        <w:t>najmä</w:t>
      </w:r>
    </w:p>
    <w:p w14:paraId="354911CB" w14:textId="75870B2A" w:rsidR="00136D67" w:rsidRDefault="006755AC" w:rsidP="00ED44D8">
      <w:pPr>
        <w:pStyle w:val="Bezriadkovania"/>
        <w:numPr>
          <w:ilvl w:val="0"/>
          <w:numId w:val="31"/>
        </w:numPr>
        <w:spacing w:line="240" w:lineRule="auto"/>
        <w:contextualSpacing/>
        <w:jc w:val="both"/>
        <w:rPr>
          <w:rFonts w:ascii="Times New Roman" w:hAnsi="Times New Roman" w:cs="Times New Roman"/>
          <w:sz w:val="24"/>
          <w:szCs w:val="24"/>
        </w:rPr>
      </w:pPr>
      <w:r w:rsidRPr="006755AC">
        <w:rPr>
          <w:rFonts w:ascii="Times New Roman" w:hAnsi="Times New Roman" w:cs="Times New Roman"/>
          <w:sz w:val="24"/>
          <w:szCs w:val="24"/>
        </w:rPr>
        <w:t xml:space="preserve">opis povahy porušenia </w:t>
      </w:r>
      <w:r w:rsidR="000050A1">
        <w:rPr>
          <w:rFonts w:ascii="Times New Roman" w:hAnsi="Times New Roman" w:cs="Times New Roman"/>
          <w:sz w:val="24"/>
          <w:szCs w:val="24"/>
        </w:rPr>
        <w:t>ochrany osobných údajov, vrátane</w:t>
      </w:r>
      <w:r w:rsidRPr="006755AC">
        <w:rPr>
          <w:rFonts w:ascii="Times New Roman" w:hAnsi="Times New Roman" w:cs="Times New Roman"/>
          <w:sz w:val="24"/>
          <w:szCs w:val="24"/>
        </w:rPr>
        <w:t xml:space="preserve"> kategórií a približného počtu dotknutých osôb, ktorých sa porušenie týka, a kategórií a približného počtu dotknutých záznamov o osobných údajoch</w:t>
      </w:r>
      <w:r>
        <w:rPr>
          <w:rFonts w:ascii="Times New Roman" w:hAnsi="Times New Roman" w:cs="Times New Roman"/>
          <w:sz w:val="24"/>
          <w:szCs w:val="24"/>
        </w:rPr>
        <w:t>,</w:t>
      </w:r>
    </w:p>
    <w:p w14:paraId="27A8AFD6" w14:textId="77777777" w:rsidR="00136D67" w:rsidRDefault="006755AC" w:rsidP="00ED44D8">
      <w:pPr>
        <w:pStyle w:val="Bezriadkovania"/>
        <w:numPr>
          <w:ilvl w:val="0"/>
          <w:numId w:val="31"/>
        </w:numPr>
        <w:spacing w:line="240" w:lineRule="auto"/>
        <w:contextualSpacing/>
        <w:jc w:val="both"/>
        <w:rPr>
          <w:rFonts w:ascii="Times New Roman" w:hAnsi="Times New Roman" w:cs="Times New Roman"/>
          <w:sz w:val="24"/>
          <w:szCs w:val="24"/>
        </w:rPr>
      </w:pPr>
      <w:r w:rsidRPr="00136D67">
        <w:rPr>
          <w:rFonts w:ascii="Times New Roman" w:hAnsi="Times New Roman" w:cs="Times New Roman"/>
          <w:sz w:val="24"/>
          <w:szCs w:val="24"/>
        </w:rPr>
        <w:t>meno alebo názov a kontaktné údaje zodpovednej osoby alebo iného kontaktného miesta, kde možno získať viac informácií,</w:t>
      </w:r>
    </w:p>
    <w:p w14:paraId="13EC0838" w14:textId="77777777" w:rsidR="00136D67" w:rsidRDefault="006755AC" w:rsidP="00ED44D8">
      <w:pPr>
        <w:pStyle w:val="Bezriadkovania"/>
        <w:numPr>
          <w:ilvl w:val="0"/>
          <w:numId w:val="31"/>
        </w:numPr>
        <w:spacing w:line="240" w:lineRule="auto"/>
        <w:contextualSpacing/>
        <w:jc w:val="both"/>
        <w:rPr>
          <w:rFonts w:ascii="Times New Roman" w:hAnsi="Times New Roman" w:cs="Times New Roman"/>
          <w:sz w:val="24"/>
          <w:szCs w:val="24"/>
        </w:rPr>
      </w:pPr>
      <w:r w:rsidRPr="00136D67">
        <w:rPr>
          <w:rFonts w:ascii="Times New Roman" w:hAnsi="Times New Roman" w:cs="Times New Roman"/>
          <w:sz w:val="24"/>
          <w:szCs w:val="24"/>
        </w:rPr>
        <w:t>opis pravdepodobných následkov porušenia ochrany osobných údajov,</w:t>
      </w:r>
    </w:p>
    <w:p w14:paraId="175122D7" w14:textId="033EB7C1" w:rsidR="006755AC" w:rsidRPr="00136D67" w:rsidRDefault="006755AC" w:rsidP="00ED44D8">
      <w:pPr>
        <w:pStyle w:val="Bezriadkovania"/>
        <w:numPr>
          <w:ilvl w:val="0"/>
          <w:numId w:val="31"/>
        </w:numPr>
        <w:spacing w:line="240" w:lineRule="auto"/>
        <w:contextualSpacing/>
        <w:jc w:val="both"/>
        <w:rPr>
          <w:rFonts w:ascii="Times New Roman" w:hAnsi="Times New Roman" w:cs="Times New Roman"/>
          <w:sz w:val="24"/>
          <w:szCs w:val="24"/>
        </w:rPr>
      </w:pPr>
      <w:r w:rsidRPr="00136D67">
        <w:rPr>
          <w:rFonts w:ascii="Times New Roman" w:hAnsi="Times New Roman" w:cs="Times New Roman"/>
          <w:sz w:val="24"/>
          <w:szCs w:val="24"/>
        </w:rPr>
        <w:t>opis opatrení prijatých alebo navrhovaných pr</w:t>
      </w:r>
      <w:r w:rsidR="004A611B">
        <w:rPr>
          <w:rFonts w:ascii="Times New Roman" w:hAnsi="Times New Roman" w:cs="Times New Roman"/>
          <w:sz w:val="24"/>
          <w:szCs w:val="24"/>
        </w:rPr>
        <w:t>íslušným orgánom</w:t>
      </w:r>
      <w:r w:rsidRPr="00136D67">
        <w:rPr>
          <w:rFonts w:ascii="Times New Roman" w:hAnsi="Times New Roman" w:cs="Times New Roman"/>
          <w:sz w:val="24"/>
          <w:szCs w:val="24"/>
        </w:rPr>
        <w:t xml:space="preserve"> na nápravu porušenia ochrany osobných údajov vrátane opatrení na zmiernenie jeho potenciálnych nepriaznivých dôsledkov, ak sú potrebné.</w:t>
      </w:r>
    </w:p>
    <w:p w14:paraId="385FCB53" w14:textId="77777777" w:rsidR="00453C41" w:rsidRDefault="00453C41" w:rsidP="00ED44D8">
      <w:pPr>
        <w:spacing w:after="0" w:line="240" w:lineRule="auto"/>
        <w:ind w:firstLine="708"/>
        <w:contextualSpacing/>
        <w:jc w:val="both"/>
        <w:rPr>
          <w:rFonts w:ascii="Times New Roman" w:hAnsi="Times New Roman" w:cs="Times New Roman"/>
          <w:sz w:val="24"/>
          <w:szCs w:val="24"/>
          <w:lang w:val="sk-SK"/>
        </w:rPr>
      </w:pPr>
    </w:p>
    <w:p w14:paraId="005ECC7B" w14:textId="1C3D1E6A" w:rsidR="006755AC" w:rsidRPr="00B30880" w:rsidRDefault="006755AC" w:rsidP="00ED44D8">
      <w:pPr>
        <w:spacing w:after="0" w:line="240" w:lineRule="auto"/>
        <w:ind w:firstLine="708"/>
        <w:contextualSpacing/>
        <w:jc w:val="both"/>
        <w:rPr>
          <w:rFonts w:ascii="Times New Roman" w:hAnsi="Times New Roman" w:cs="Times New Roman"/>
          <w:sz w:val="20"/>
          <w:szCs w:val="20"/>
          <w:lang w:val="sk-SK"/>
        </w:rPr>
      </w:pPr>
      <w:r w:rsidRPr="005551A8">
        <w:rPr>
          <w:rFonts w:ascii="Times New Roman" w:hAnsi="Times New Roman" w:cs="Times New Roman"/>
          <w:sz w:val="24"/>
          <w:szCs w:val="24"/>
          <w:lang w:val="sk-SK"/>
        </w:rPr>
        <w:t xml:space="preserve">(4) </w:t>
      </w:r>
      <w:r w:rsidR="003C294F" w:rsidRPr="005551A8">
        <w:rPr>
          <w:rFonts w:ascii="Times New Roman" w:hAnsi="Times New Roman" w:cs="Times New Roman"/>
          <w:sz w:val="24"/>
          <w:szCs w:val="24"/>
          <w:lang w:val="sk-SK"/>
        </w:rPr>
        <w:t>Pr</w:t>
      </w:r>
      <w:r w:rsidR="0095484F" w:rsidRPr="005551A8">
        <w:rPr>
          <w:rFonts w:ascii="Times New Roman" w:hAnsi="Times New Roman" w:cs="Times New Roman"/>
          <w:sz w:val="24"/>
          <w:szCs w:val="24"/>
          <w:lang w:val="sk-SK"/>
        </w:rPr>
        <w:t>íslušný orgán</w:t>
      </w:r>
      <w:r w:rsidR="003C294F" w:rsidRPr="005551A8">
        <w:rPr>
          <w:rFonts w:ascii="Times New Roman" w:hAnsi="Times New Roman" w:cs="Times New Roman"/>
          <w:sz w:val="24"/>
          <w:szCs w:val="24"/>
          <w:lang w:val="sk-SK"/>
        </w:rPr>
        <w:t xml:space="preserve"> je povinný poskytovať informácie podľa odseku 3 </w:t>
      </w:r>
      <w:r w:rsidR="005551A8">
        <w:rPr>
          <w:rFonts w:ascii="Times New Roman" w:hAnsi="Times New Roman" w:cs="Times New Roman"/>
          <w:sz w:val="24"/>
          <w:szCs w:val="24"/>
          <w:lang w:val="sk-SK"/>
        </w:rPr>
        <w:t>v rozsahu, v akom sú mu známe v čase oznámenia podľa odseku 1</w:t>
      </w:r>
      <w:r w:rsidR="003C294F" w:rsidRPr="005551A8">
        <w:rPr>
          <w:rFonts w:ascii="Times New Roman" w:hAnsi="Times New Roman" w:cs="Times New Roman"/>
          <w:sz w:val="24"/>
          <w:szCs w:val="24"/>
          <w:lang w:val="sk-SK"/>
        </w:rPr>
        <w:t>; a</w:t>
      </w:r>
      <w:r w:rsidRPr="005551A8">
        <w:rPr>
          <w:rFonts w:ascii="Times New Roman" w:hAnsi="Times New Roman" w:cs="Times New Roman"/>
          <w:sz w:val="24"/>
          <w:szCs w:val="24"/>
          <w:lang w:val="sk-SK"/>
        </w:rPr>
        <w:t xml:space="preserve">k </w:t>
      </w:r>
      <w:r w:rsidR="005551A8">
        <w:rPr>
          <w:rFonts w:ascii="Times New Roman" w:hAnsi="Times New Roman" w:cs="Times New Roman"/>
          <w:sz w:val="24"/>
          <w:szCs w:val="24"/>
          <w:lang w:val="sk-SK"/>
        </w:rPr>
        <w:t>mu v čase oznámenia nie sú známe všetky informácie</w:t>
      </w:r>
      <w:r w:rsidR="0095484F" w:rsidRPr="005551A8">
        <w:rPr>
          <w:rFonts w:ascii="Times New Roman" w:hAnsi="Times New Roman" w:cs="Times New Roman"/>
          <w:sz w:val="24"/>
          <w:szCs w:val="24"/>
          <w:lang w:val="sk-SK"/>
        </w:rPr>
        <w:t>,</w:t>
      </w:r>
      <w:r w:rsidRPr="005551A8">
        <w:rPr>
          <w:rFonts w:ascii="Times New Roman" w:hAnsi="Times New Roman" w:cs="Times New Roman"/>
          <w:sz w:val="24"/>
          <w:szCs w:val="24"/>
          <w:lang w:val="sk-SK"/>
        </w:rPr>
        <w:t xml:space="preserve"> </w:t>
      </w:r>
      <w:r w:rsidR="0060163B" w:rsidRPr="005551A8">
        <w:rPr>
          <w:rFonts w:ascii="Times New Roman" w:hAnsi="Times New Roman" w:cs="Times New Roman"/>
          <w:sz w:val="24"/>
          <w:szCs w:val="24"/>
          <w:lang w:val="sk-SK"/>
        </w:rPr>
        <w:t>pr</w:t>
      </w:r>
      <w:r w:rsidR="0095484F" w:rsidRPr="005551A8">
        <w:rPr>
          <w:rFonts w:ascii="Times New Roman" w:hAnsi="Times New Roman" w:cs="Times New Roman"/>
          <w:sz w:val="24"/>
          <w:szCs w:val="24"/>
          <w:lang w:val="sk-SK"/>
        </w:rPr>
        <w:t>íslušný orgán</w:t>
      </w:r>
      <w:r w:rsidR="0060163B" w:rsidRPr="005551A8">
        <w:rPr>
          <w:rFonts w:ascii="Times New Roman" w:hAnsi="Times New Roman" w:cs="Times New Roman"/>
          <w:sz w:val="24"/>
          <w:szCs w:val="24"/>
          <w:lang w:val="sk-SK"/>
        </w:rPr>
        <w:t xml:space="preserve"> je povinný</w:t>
      </w:r>
      <w:r w:rsidRPr="005551A8">
        <w:rPr>
          <w:rFonts w:ascii="Times New Roman" w:hAnsi="Times New Roman" w:cs="Times New Roman"/>
          <w:sz w:val="24"/>
          <w:szCs w:val="24"/>
          <w:lang w:val="sk-SK"/>
        </w:rPr>
        <w:t xml:space="preserve"> posky</w:t>
      </w:r>
      <w:r w:rsidR="0060163B" w:rsidRPr="005551A8">
        <w:rPr>
          <w:rFonts w:ascii="Times New Roman" w:hAnsi="Times New Roman" w:cs="Times New Roman"/>
          <w:sz w:val="24"/>
          <w:szCs w:val="24"/>
          <w:lang w:val="sk-SK"/>
        </w:rPr>
        <w:t>t</w:t>
      </w:r>
      <w:r w:rsidR="005551A8">
        <w:rPr>
          <w:rFonts w:ascii="Times New Roman" w:hAnsi="Times New Roman" w:cs="Times New Roman"/>
          <w:sz w:val="24"/>
          <w:szCs w:val="24"/>
          <w:lang w:val="sk-SK"/>
        </w:rPr>
        <w:t>núť</w:t>
      </w:r>
      <w:r w:rsidRPr="005551A8">
        <w:rPr>
          <w:rFonts w:ascii="Times New Roman" w:hAnsi="Times New Roman" w:cs="Times New Roman"/>
          <w:sz w:val="24"/>
          <w:szCs w:val="24"/>
          <w:lang w:val="sk-SK"/>
        </w:rPr>
        <w:t xml:space="preserve"> </w:t>
      </w:r>
      <w:r w:rsidR="0060163B" w:rsidRPr="005551A8">
        <w:rPr>
          <w:rFonts w:ascii="Times New Roman" w:hAnsi="Times New Roman" w:cs="Times New Roman"/>
          <w:sz w:val="24"/>
          <w:szCs w:val="24"/>
          <w:lang w:val="sk-SK"/>
        </w:rPr>
        <w:t xml:space="preserve">informácie bezodkladne </w:t>
      </w:r>
      <w:r w:rsidR="005551A8">
        <w:rPr>
          <w:rFonts w:ascii="Times New Roman" w:hAnsi="Times New Roman" w:cs="Times New Roman"/>
          <w:sz w:val="24"/>
          <w:szCs w:val="24"/>
          <w:lang w:val="sk-SK"/>
        </w:rPr>
        <w:t>po tom, čo sa o nich dozvie</w:t>
      </w:r>
      <w:r w:rsidRPr="00B30880">
        <w:rPr>
          <w:rFonts w:ascii="Times New Roman" w:hAnsi="Times New Roman" w:cs="Times New Roman"/>
          <w:sz w:val="20"/>
          <w:szCs w:val="20"/>
          <w:lang w:val="sk-SK"/>
        </w:rPr>
        <w:t>.</w:t>
      </w:r>
    </w:p>
    <w:p w14:paraId="25144C89" w14:textId="77777777" w:rsidR="00453C41" w:rsidRDefault="00453C41" w:rsidP="00ED44D8">
      <w:pPr>
        <w:spacing w:after="0" w:line="240" w:lineRule="auto"/>
        <w:ind w:firstLine="708"/>
        <w:contextualSpacing/>
        <w:jc w:val="both"/>
        <w:rPr>
          <w:rFonts w:ascii="Times New Roman" w:hAnsi="Times New Roman" w:cs="Times New Roman"/>
          <w:sz w:val="24"/>
          <w:szCs w:val="24"/>
          <w:lang w:val="sk-SK"/>
        </w:rPr>
      </w:pPr>
    </w:p>
    <w:p w14:paraId="4F4EE2E3" w14:textId="14D18F65" w:rsidR="0060163B" w:rsidRDefault="0060163B" w:rsidP="00ED44D8">
      <w:pPr>
        <w:spacing w:after="0" w:line="240" w:lineRule="auto"/>
        <w:ind w:firstLine="708"/>
        <w:contextualSpacing/>
        <w:jc w:val="both"/>
        <w:rPr>
          <w:rFonts w:ascii="Times New Roman" w:hAnsi="Times New Roman" w:cs="Times New Roman"/>
          <w:sz w:val="24"/>
          <w:szCs w:val="24"/>
          <w:lang w:val="sk-SK"/>
        </w:rPr>
      </w:pPr>
      <w:r>
        <w:rPr>
          <w:rFonts w:ascii="Times New Roman" w:hAnsi="Times New Roman" w:cs="Times New Roman"/>
          <w:sz w:val="24"/>
          <w:szCs w:val="24"/>
          <w:lang w:val="sk-SK"/>
        </w:rPr>
        <w:t>(5) P</w:t>
      </w:r>
      <w:r w:rsidRPr="0060163B">
        <w:rPr>
          <w:rFonts w:ascii="Times New Roman" w:hAnsi="Times New Roman" w:cs="Times New Roman"/>
          <w:sz w:val="24"/>
          <w:szCs w:val="24"/>
          <w:lang w:val="sk-SK"/>
        </w:rPr>
        <w:t>r</w:t>
      </w:r>
      <w:r w:rsidR="0095484F">
        <w:rPr>
          <w:rFonts w:ascii="Times New Roman" w:hAnsi="Times New Roman" w:cs="Times New Roman"/>
          <w:sz w:val="24"/>
          <w:szCs w:val="24"/>
          <w:lang w:val="sk-SK"/>
        </w:rPr>
        <w:t>íslušný orgán</w:t>
      </w:r>
      <w:r w:rsidRPr="0060163B">
        <w:rPr>
          <w:rFonts w:ascii="Times New Roman" w:hAnsi="Times New Roman" w:cs="Times New Roman"/>
          <w:sz w:val="24"/>
          <w:szCs w:val="24"/>
          <w:lang w:val="sk-SK"/>
        </w:rPr>
        <w:t xml:space="preserve"> </w:t>
      </w:r>
      <w:r>
        <w:rPr>
          <w:rFonts w:ascii="Times New Roman" w:hAnsi="Times New Roman" w:cs="Times New Roman"/>
          <w:sz w:val="24"/>
          <w:szCs w:val="24"/>
          <w:lang w:val="sk-SK"/>
        </w:rPr>
        <w:t xml:space="preserve">je povinný </w:t>
      </w:r>
      <w:r w:rsidRPr="0060163B">
        <w:rPr>
          <w:rFonts w:ascii="Times New Roman" w:hAnsi="Times New Roman" w:cs="Times New Roman"/>
          <w:sz w:val="24"/>
          <w:szCs w:val="24"/>
          <w:lang w:val="sk-SK"/>
        </w:rPr>
        <w:t>zdokument</w:t>
      </w:r>
      <w:r>
        <w:rPr>
          <w:rFonts w:ascii="Times New Roman" w:hAnsi="Times New Roman" w:cs="Times New Roman"/>
          <w:sz w:val="24"/>
          <w:szCs w:val="24"/>
          <w:lang w:val="sk-SK"/>
        </w:rPr>
        <w:t>ovať</w:t>
      </w:r>
      <w:r w:rsidRPr="0060163B">
        <w:rPr>
          <w:rFonts w:ascii="Times New Roman" w:hAnsi="Times New Roman" w:cs="Times New Roman"/>
          <w:sz w:val="24"/>
          <w:szCs w:val="24"/>
          <w:lang w:val="sk-SK"/>
        </w:rPr>
        <w:t xml:space="preserve"> každý prípad porušenia ochrany osobných údajov vrátane skutočností spojených s porušením ochrany osobných údajov, jeho následky a prijaté opatrenia na nápravu. </w:t>
      </w:r>
      <w:r>
        <w:rPr>
          <w:rFonts w:ascii="Times New Roman" w:hAnsi="Times New Roman" w:cs="Times New Roman"/>
          <w:sz w:val="24"/>
          <w:szCs w:val="24"/>
          <w:lang w:val="sk-SK"/>
        </w:rPr>
        <w:t>D</w:t>
      </w:r>
      <w:r w:rsidRPr="0060163B">
        <w:rPr>
          <w:rFonts w:ascii="Times New Roman" w:hAnsi="Times New Roman" w:cs="Times New Roman"/>
          <w:sz w:val="24"/>
          <w:szCs w:val="24"/>
          <w:lang w:val="sk-SK"/>
        </w:rPr>
        <w:t xml:space="preserve">okumentácia musí umožniť </w:t>
      </w:r>
      <w:r>
        <w:rPr>
          <w:rFonts w:ascii="Times New Roman" w:hAnsi="Times New Roman" w:cs="Times New Roman"/>
          <w:sz w:val="24"/>
          <w:szCs w:val="24"/>
          <w:lang w:val="sk-SK"/>
        </w:rPr>
        <w:t>úradu</w:t>
      </w:r>
      <w:r w:rsidRPr="0060163B">
        <w:rPr>
          <w:rFonts w:ascii="Times New Roman" w:hAnsi="Times New Roman" w:cs="Times New Roman"/>
          <w:sz w:val="24"/>
          <w:szCs w:val="24"/>
          <w:lang w:val="sk-SK"/>
        </w:rPr>
        <w:t xml:space="preserve"> overiť súlad </w:t>
      </w:r>
      <w:r>
        <w:rPr>
          <w:rFonts w:ascii="Times New Roman" w:hAnsi="Times New Roman" w:cs="Times New Roman"/>
          <w:sz w:val="24"/>
          <w:szCs w:val="24"/>
          <w:lang w:val="sk-SK"/>
        </w:rPr>
        <w:t>postupu pr</w:t>
      </w:r>
      <w:r w:rsidR="0095484F">
        <w:rPr>
          <w:rFonts w:ascii="Times New Roman" w:hAnsi="Times New Roman" w:cs="Times New Roman"/>
          <w:sz w:val="24"/>
          <w:szCs w:val="24"/>
          <w:lang w:val="sk-SK"/>
        </w:rPr>
        <w:t>íslušného orgánu</w:t>
      </w:r>
      <w:r>
        <w:rPr>
          <w:rFonts w:ascii="Times New Roman" w:hAnsi="Times New Roman" w:cs="Times New Roman"/>
          <w:sz w:val="24"/>
          <w:szCs w:val="24"/>
          <w:lang w:val="sk-SK"/>
        </w:rPr>
        <w:t xml:space="preserve"> </w:t>
      </w:r>
      <w:r w:rsidRPr="0060163B">
        <w:rPr>
          <w:rFonts w:ascii="Times New Roman" w:hAnsi="Times New Roman" w:cs="Times New Roman"/>
          <w:sz w:val="24"/>
          <w:szCs w:val="24"/>
          <w:lang w:val="sk-SK"/>
        </w:rPr>
        <w:t xml:space="preserve">s týmto </w:t>
      </w:r>
      <w:r>
        <w:rPr>
          <w:rFonts w:ascii="Times New Roman" w:hAnsi="Times New Roman" w:cs="Times New Roman"/>
          <w:sz w:val="24"/>
          <w:szCs w:val="24"/>
          <w:lang w:val="sk-SK"/>
        </w:rPr>
        <w:t>zákonom</w:t>
      </w:r>
      <w:r w:rsidRPr="0060163B">
        <w:rPr>
          <w:rFonts w:ascii="Times New Roman" w:hAnsi="Times New Roman" w:cs="Times New Roman"/>
          <w:sz w:val="24"/>
          <w:szCs w:val="24"/>
          <w:lang w:val="sk-SK"/>
        </w:rPr>
        <w:t>.</w:t>
      </w:r>
    </w:p>
    <w:p w14:paraId="32BF9482" w14:textId="77777777" w:rsidR="00453C41" w:rsidRDefault="00453C41" w:rsidP="00ED44D8">
      <w:pPr>
        <w:spacing w:after="0" w:line="240" w:lineRule="auto"/>
        <w:ind w:firstLine="708"/>
        <w:contextualSpacing/>
        <w:jc w:val="both"/>
        <w:rPr>
          <w:rFonts w:ascii="Times New Roman" w:hAnsi="Times New Roman" w:cs="Times New Roman"/>
          <w:sz w:val="24"/>
          <w:szCs w:val="24"/>
          <w:lang w:val="sk-SK"/>
        </w:rPr>
      </w:pPr>
    </w:p>
    <w:p w14:paraId="76FACBC8" w14:textId="576AC5E3" w:rsidR="003C294F" w:rsidRPr="003C294F" w:rsidRDefault="003C294F" w:rsidP="00ED44D8">
      <w:pPr>
        <w:spacing w:after="0" w:line="240" w:lineRule="auto"/>
        <w:ind w:firstLine="708"/>
        <w:contextualSpacing/>
        <w:jc w:val="both"/>
        <w:rPr>
          <w:rFonts w:ascii="Times New Roman" w:hAnsi="Times New Roman" w:cs="Times New Roman"/>
          <w:sz w:val="24"/>
          <w:szCs w:val="24"/>
          <w:lang w:val="sk-SK"/>
        </w:rPr>
      </w:pPr>
      <w:r>
        <w:rPr>
          <w:rFonts w:ascii="Times New Roman" w:hAnsi="Times New Roman" w:cs="Times New Roman"/>
          <w:sz w:val="24"/>
          <w:szCs w:val="24"/>
          <w:lang w:val="sk-SK"/>
        </w:rPr>
        <w:t>(6) Pr</w:t>
      </w:r>
      <w:r w:rsidR="0095484F">
        <w:rPr>
          <w:rFonts w:ascii="Times New Roman" w:hAnsi="Times New Roman" w:cs="Times New Roman"/>
          <w:sz w:val="24"/>
          <w:szCs w:val="24"/>
          <w:lang w:val="sk-SK"/>
        </w:rPr>
        <w:t>íslušný orgán</w:t>
      </w:r>
      <w:r>
        <w:rPr>
          <w:rFonts w:ascii="Times New Roman" w:hAnsi="Times New Roman" w:cs="Times New Roman"/>
          <w:sz w:val="24"/>
          <w:szCs w:val="24"/>
          <w:lang w:val="sk-SK"/>
        </w:rPr>
        <w:t xml:space="preserve"> je povinný bezodkladne oznámiť informácie podľa odseku 3 prevádzkovateľovi z iného členského štátu,</w:t>
      </w:r>
      <w:r w:rsidRPr="003C294F">
        <w:rPr>
          <w:rFonts w:ascii="Times New Roman" w:hAnsi="Times New Roman" w:cs="Times New Roman"/>
          <w:sz w:val="24"/>
          <w:szCs w:val="24"/>
          <w:lang w:val="sk-SK"/>
        </w:rPr>
        <w:t xml:space="preserve"> ak porušenie ochrany osobných údajov zahŕňa osobné údaje, prenos ktorých vykonal prevádzkovateľ iného členského štátu alebo ktoré boli prenesené takémuto prevádzkovateľovi</w:t>
      </w:r>
      <w:r>
        <w:rPr>
          <w:rFonts w:ascii="Times New Roman" w:hAnsi="Times New Roman" w:cs="Times New Roman"/>
          <w:sz w:val="24"/>
          <w:szCs w:val="24"/>
          <w:lang w:val="sk-SK"/>
        </w:rPr>
        <w:t>.</w:t>
      </w:r>
    </w:p>
    <w:p w14:paraId="121C0B50" w14:textId="557F46B3" w:rsidR="00085EC5" w:rsidRDefault="00085EC5" w:rsidP="00ED44D8">
      <w:pPr>
        <w:spacing w:after="0" w:line="240" w:lineRule="auto"/>
        <w:contextualSpacing/>
        <w:jc w:val="both"/>
        <w:rPr>
          <w:rFonts w:ascii="Times New Roman" w:hAnsi="Times New Roman" w:cs="Times New Roman"/>
          <w:sz w:val="24"/>
          <w:szCs w:val="24"/>
          <w:lang w:val="sk-SK"/>
        </w:rPr>
      </w:pPr>
      <w:bookmarkStart w:id="286" w:name="paragraf-72.odsek-2.oznacenie"/>
      <w:bookmarkStart w:id="287" w:name="paragraf-72.odsek-2"/>
      <w:bookmarkEnd w:id="284"/>
      <w:bookmarkEnd w:id="285"/>
    </w:p>
    <w:p w14:paraId="0EC82895" w14:textId="1E142CA3" w:rsidR="003C294F" w:rsidRPr="003C294F" w:rsidRDefault="003C294F" w:rsidP="00ED44D8">
      <w:pPr>
        <w:spacing w:after="0" w:line="240" w:lineRule="auto"/>
        <w:contextualSpacing/>
        <w:jc w:val="center"/>
        <w:rPr>
          <w:rFonts w:ascii="Times New Roman" w:hAnsi="Times New Roman" w:cs="Times New Roman"/>
          <w:b/>
          <w:bCs/>
          <w:sz w:val="24"/>
          <w:szCs w:val="24"/>
          <w:lang w:val="sk-SK"/>
        </w:rPr>
      </w:pPr>
      <w:r w:rsidRPr="003C294F">
        <w:rPr>
          <w:rFonts w:ascii="Times New Roman" w:hAnsi="Times New Roman" w:cs="Times New Roman"/>
          <w:b/>
          <w:bCs/>
          <w:sz w:val="24"/>
          <w:szCs w:val="24"/>
          <w:lang w:val="sk-SK"/>
        </w:rPr>
        <w:t xml:space="preserve">§ </w:t>
      </w:r>
      <w:r w:rsidR="00B30880">
        <w:rPr>
          <w:rFonts w:ascii="Times New Roman" w:hAnsi="Times New Roman" w:cs="Times New Roman"/>
          <w:b/>
          <w:bCs/>
          <w:sz w:val="24"/>
          <w:szCs w:val="24"/>
          <w:lang w:val="sk-SK"/>
        </w:rPr>
        <w:t>3</w:t>
      </w:r>
      <w:r w:rsidR="00F31BA0">
        <w:rPr>
          <w:rFonts w:ascii="Times New Roman" w:hAnsi="Times New Roman" w:cs="Times New Roman"/>
          <w:b/>
          <w:bCs/>
          <w:sz w:val="24"/>
          <w:szCs w:val="24"/>
          <w:lang w:val="sk-SK"/>
        </w:rPr>
        <w:t>2</w:t>
      </w:r>
    </w:p>
    <w:p w14:paraId="13F06E3A" w14:textId="12549BDF" w:rsidR="003C294F" w:rsidRPr="003C294F" w:rsidRDefault="003C294F" w:rsidP="00ED44D8">
      <w:pPr>
        <w:spacing w:after="0" w:line="240" w:lineRule="auto"/>
        <w:contextualSpacing/>
        <w:jc w:val="center"/>
        <w:rPr>
          <w:rFonts w:ascii="Times New Roman" w:hAnsi="Times New Roman" w:cs="Times New Roman"/>
          <w:b/>
          <w:bCs/>
          <w:sz w:val="24"/>
          <w:szCs w:val="24"/>
          <w:lang w:val="sk-SK"/>
        </w:rPr>
      </w:pPr>
      <w:r w:rsidRPr="003C294F">
        <w:rPr>
          <w:rFonts w:ascii="Times New Roman" w:hAnsi="Times New Roman" w:cs="Times New Roman"/>
          <w:b/>
          <w:bCs/>
          <w:sz w:val="24"/>
          <w:szCs w:val="24"/>
          <w:lang w:val="sk-SK"/>
        </w:rPr>
        <w:t>Oznámenie porušenia ochrany osobných údajov dotknutej osobe</w:t>
      </w:r>
    </w:p>
    <w:p w14:paraId="52EC6B8A" w14:textId="52E66972" w:rsidR="003C294F" w:rsidRDefault="003C294F" w:rsidP="00ED44D8">
      <w:pPr>
        <w:spacing w:after="0" w:line="240" w:lineRule="auto"/>
        <w:contextualSpacing/>
        <w:jc w:val="both"/>
        <w:rPr>
          <w:rFonts w:ascii="Times New Roman" w:hAnsi="Times New Roman" w:cs="Times New Roman"/>
          <w:sz w:val="24"/>
          <w:szCs w:val="24"/>
          <w:lang w:val="sk-SK"/>
        </w:rPr>
      </w:pPr>
    </w:p>
    <w:p w14:paraId="281DED5E" w14:textId="18F93D16" w:rsidR="00D01896" w:rsidRPr="00D01896" w:rsidRDefault="00D01896" w:rsidP="00ED44D8">
      <w:pPr>
        <w:spacing w:after="0" w:line="240" w:lineRule="auto"/>
        <w:ind w:firstLine="708"/>
        <w:contextualSpacing/>
        <w:jc w:val="both"/>
        <w:rPr>
          <w:rFonts w:ascii="Times New Roman" w:hAnsi="Times New Roman" w:cs="Times New Roman"/>
          <w:sz w:val="24"/>
          <w:szCs w:val="24"/>
          <w:lang w:val="sk-SK"/>
        </w:rPr>
      </w:pPr>
      <w:r w:rsidRPr="00B30880">
        <w:rPr>
          <w:rFonts w:ascii="Times New Roman" w:hAnsi="Times New Roman" w:cs="Times New Roman"/>
          <w:sz w:val="24"/>
          <w:szCs w:val="24"/>
          <w:lang w:val="sk-SK"/>
        </w:rPr>
        <w:t xml:space="preserve">(1) </w:t>
      </w:r>
      <w:r w:rsidRPr="00D01896">
        <w:rPr>
          <w:rFonts w:ascii="Times New Roman" w:hAnsi="Times New Roman" w:cs="Times New Roman"/>
          <w:sz w:val="24"/>
          <w:szCs w:val="24"/>
          <w:lang w:val="sk-SK"/>
        </w:rPr>
        <w:t>Pr</w:t>
      </w:r>
      <w:r w:rsidR="0095484F">
        <w:rPr>
          <w:rFonts w:ascii="Times New Roman" w:hAnsi="Times New Roman" w:cs="Times New Roman"/>
          <w:sz w:val="24"/>
          <w:szCs w:val="24"/>
          <w:lang w:val="sk-SK"/>
        </w:rPr>
        <w:t>íslušný orgán</w:t>
      </w:r>
      <w:r w:rsidRPr="00D01896">
        <w:rPr>
          <w:rFonts w:ascii="Times New Roman" w:hAnsi="Times New Roman" w:cs="Times New Roman"/>
          <w:sz w:val="24"/>
          <w:szCs w:val="24"/>
          <w:lang w:val="sk-SK"/>
        </w:rPr>
        <w:t xml:space="preserve"> je povinný bezodkladne oznámiť dotknutej osobe porušenie ochrany osobných údajov, ak toto porušenie môže viesť k vysokému riziku pre práva a slobody fyzických osôb.</w:t>
      </w:r>
    </w:p>
    <w:p w14:paraId="1F27F06A" w14:textId="77777777" w:rsidR="00D01896" w:rsidRPr="00D01896" w:rsidRDefault="00D01896" w:rsidP="00ED44D8">
      <w:pPr>
        <w:spacing w:after="0" w:line="240" w:lineRule="auto"/>
        <w:ind w:firstLine="708"/>
        <w:contextualSpacing/>
        <w:jc w:val="both"/>
        <w:rPr>
          <w:rFonts w:ascii="Times New Roman" w:hAnsi="Times New Roman" w:cs="Times New Roman"/>
          <w:sz w:val="24"/>
          <w:szCs w:val="24"/>
          <w:lang w:val="sk-SK"/>
        </w:rPr>
      </w:pPr>
    </w:p>
    <w:p w14:paraId="5A3ECE00" w14:textId="52DBA246" w:rsidR="00D01896" w:rsidRPr="00D01896" w:rsidRDefault="00D01896" w:rsidP="00ED44D8">
      <w:pPr>
        <w:spacing w:after="0" w:line="240" w:lineRule="auto"/>
        <w:ind w:firstLine="708"/>
        <w:contextualSpacing/>
        <w:jc w:val="both"/>
        <w:rPr>
          <w:rFonts w:ascii="Times New Roman" w:hAnsi="Times New Roman" w:cs="Times New Roman"/>
          <w:sz w:val="24"/>
          <w:szCs w:val="24"/>
          <w:lang w:val="sk-SK"/>
        </w:rPr>
      </w:pPr>
      <w:r w:rsidRPr="00D01896">
        <w:rPr>
          <w:rFonts w:ascii="Times New Roman" w:hAnsi="Times New Roman" w:cs="Times New Roman"/>
          <w:sz w:val="24"/>
          <w:szCs w:val="24"/>
          <w:lang w:val="sk-SK"/>
        </w:rPr>
        <w:lastRenderedPageBreak/>
        <w:t xml:space="preserve">(2) Oznámenie podľa odseku 1 musí obsahovať jasne a jednoducho formulovaný opis povahy porušenia ochrany osobných údajov a informácie podľa § </w:t>
      </w:r>
      <w:r w:rsidR="00B30880">
        <w:rPr>
          <w:rFonts w:ascii="Times New Roman" w:hAnsi="Times New Roman" w:cs="Times New Roman"/>
          <w:sz w:val="24"/>
          <w:szCs w:val="24"/>
          <w:lang w:val="sk-SK"/>
        </w:rPr>
        <w:t>3</w:t>
      </w:r>
      <w:r w:rsidR="00F31BA0">
        <w:rPr>
          <w:rFonts w:ascii="Times New Roman" w:hAnsi="Times New Roman" w:cs="Times New Roman"/>
          <w:sz w:val="24"/>
          <w:szCs w:val="24"/>
          <w:lang w:val="sk-SK"/>
        </w:rPr>
        <w:t>1</w:t>
      </w:r>
      <w:r w:rsidRPr="00D01896">
        <w:rPr>
          <w:rFonts w:ascii="Times New Roman" w:hAnsi="Times New Roman" w:cs="Times New Roman"/>
          <w:sz w:val="24"/>
          <w:szCs w:val="24"/>
          <w:lang w:val="sk-SK"/>
        </w:rPr>
        <w:t xml:space="preserve"> ods. 3 písm. b), c) a d).</w:t>
      </w:r>
    </w:p>
    <w:p w14:paraId="3671B862" w14:textId="77777777" w:rsidR="00D01896" w:rsidRDefault="00D01896" w:rsidP="00ED44D8">
      <w:pPr>
        <w:pStyle w:val="Bezriadkovania"/>
        <w:spacing w:line="240" w:lineRule="auto"/>
        <w:ind w:firstLine="708"/>
        <w:contextualSpacing/>
        <w:jc w:val="both"/>
        <w:rPr>
          <w:rFonts w:ascii="Times New Roman" w:hAnsi="Times New Roman" w:cs="Times New Roman"/>
          <w:sz w:val="24"/>
          <w:szCs w:val="24"/>
        </w:rPr>
      </w:pPr>
    </w:p>
    <w:p w14:paraId="43BB4E09" w14:textId="77777777" w:rsidR="00D01896" w:rsidRPr="004B3EA8" w:rsidRDefault="00D01896" w:rsidP="00ED44D8">
      <w:pPr>
        <w:pStyle w:val="Bezriadkovania"/>
        <w:spacing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(3) </w:t>
      </w:r>
      <w:r w:rsidRPr="004B3EA8">
        <w:rPr>
          <w:rFonts w:ascii="Times New Roman" w:hAnsi="Times New Roman" w:cs="Times New Roman"/>
          <w:sz w:val="24"/>
          <w:szCs w:val="24"/>
        </w:rPr>
        <w:t xml:space="preserve">Oznámenie </w:t>
      </w:r>
      <w:r>
        <w:rPr>
          <w:rFonts w:ascii="Times New Roman" w:hAnsi="Times New Roman" w:cs="Times New Roman"/>
          <w:sz w:val="24"/>
          <w:szCs w:val="24"/>
        </w:rPr>
        <w:t>podľa</w:t>
      </w:r>
      <w:r w:rsidRPr="004B3EA8">
        <w:rPr>
          <w:rFonts w:ascii="Times New Roman" w:hAnsi="Times New Roman" w:cs="Times New Roman"/>
          <w:sz w:val="24"/>
          <w:szCs w:val="24"/>
        </w:rPr>
        <w:t xml:space="preserve"> odseku 1 sa nevyžaduje, ak</w:t>
      </w:r>
    </w:p>
    <w:p w14:paraId="71D13D0A" w14:textId="2F0B8D7C" w:rsidR="00136D67" w:rsidRDefault="00D01896" w:rsidP="00ED44D8">
      <w:pPr>
        <w:pStyle w:val="Bezriadkovania"/>
        <w:numPr>
          <w:ilvl w:val="0"/>
          <w:numId w:val="32"/>
        </w:numPr>
        <w:spacing w:line="240" w:lineRule="auto"/>
        <w:contextualSpacing/>
        <w:jc w:val="both"/>
        <w:rPr>
          <w:rFonts w:ascii="Times New Roman" w:hAnsi="Times New Roman" w:cs="Times New Roman"/>
          <w:sz w:val="24"/>
          <w:szCs w:val="24"/>
        </w:rPr>
      </w:pPr>
      <w:r w:rsidRPr="004B3EA8">
        <w:rPr>
          <w:rFonts w:ascii="Times New Roman" w:hAnsi="Times New Roman" w:cs="Times New Roman"/>
          <w:sz w:val="24"/>
          <w:szCs w:val="24"/>
        </w:rPr>
        <w:t>pr</w:t>
      </w:r>
      <w:r w:rsidR="0095484F">
        <w:rPr>
          <w:rFonts w:ascii="Times New Roman" w:hAnsi="Times New Roman" w:cs="Times New Roman"/>
          <w:sz w:val="24"/>
          <w:szCs w:val="24"/>
        </w:rPr>
        <w:t>íslušný orgán</w:t>
      </w:r>
      <w:r w:rsidRPr="004B3EA8">
        <w:rPr>
          <w:rFonts w:ascii="Times New Roman" w:hAnsi="Times New Roman" w:cs="Times New Roman"/>
          <w:sz w:val="24"/>
          <w:szCs w:val="24"/>
        </w:rPr>
        <w:t xml:space="preserve"> prijal primerané technické a</w:t>
      </w:r>
      <w:r w:rsidR="00A15068">
        <w:rPr>
          <w:rFonts w:ascii="Times New Roman" w:hAnsi="Times New Roman" w:cs="Times New Roman"/>
          <w:sz w:val="24"/>
          <w:szCs w:val="24"/>
        </w:rPr>
        <w:t> </w:t>
      </w:r>
      <w:r w:rsidRPr="004B3EA8">
        <w:rPr>
          <w:rFonts w:ascii="Times New Roman" w:hAnsi="Times New Roman" w:cs="Times New Roman"/>
          <w:sz w:val="24"/>
          <w:szCs w:val="24"/>
        </w:rPr>
        <w:t>organizačné</w:t>
      </w:r>
      <w:r w:rsidR="00A15068">
        <w:rPr>
          <w:rFonts w:ascii="Times New Roman" w:hAnsi="Times New Roman" w:cs="Times New Roman"/>
          <w:sz w:val="24"/>
          <w:szCs w:val="24"/>
        </w:rPr>
        <w:t xml:space="preserve"> bezpečnostné</w:t>
      </w:r>
      <w:r w:rsidRPr="004B3EA8">
        <w:rPr>
          <w:rFonts w:ascii="Times New Roman" w:hAnsi="Times New Roman" w:cs="Times New Roman"/>
          <w:sz w:val="24"/>
          <w:szCs w:val="24"/>
        </w:rPr>
        <w:t xml:space="preserve"> opatrenia </w:t>
      </w:r>
      <w:r w:rsidR="00A15068" w:rsidRPr="004B3EA8">
        <w:rPr>
          <w:rFonts w:ascii="Times New Roman" w:hAnsi="Times New Roman" w:cs="Times New Roman"/>
          <w:sz w:val="24"/>
          <w:szCs w:val="24"/>
        </w:rPr>
        <w:t>a</w:t>
      </w:r>
      <w:r w:rsidR="00A15068">
        <w:rPr>
          <w:rFonts w:ascii="Times New Roman" w:hAnsi="Times New Roman" w:cs="Times New Roman"/>
          <w:sz w:val="24"/>
          <w:szCs w:val="24"/>
        </w:rPr>
        <w:t> </w:t>
      </w:r>
      <w:r w:rsidRPr="004B3EA8">
        <w:rPr>
          <w:rFonts w:ascii="Times New Roman" w:hAnsi="Times New Roman" w:cs="Times New Roman"/>
          <w:sz w:val="24"/>
          <w:szCs w:val="24"/>
        </w:rPr>
        <w:t xml:space="preserve">uplatnil </w:t>
      </w:r>
      <w:r>
        <w:rPr>
          <w:rFonts w:ascii="Times New Roman" w:hAnsi="Times New Roman" w:cs="Times New Roman"/>
          <w:sz w:val="24"/>
          <w:szCs w:val="24"/>
        </w:rPr>
        <w:t xml:space="preserve">ich </w:t>
      </w:r>
      <w:r w:rsidRPr="004B3EA8">
        <w:rPr>
          <w:rFonts w:ascii="Times New Roman" w:hAnsi="Times New Roman" w:cs="Times New Roman"/>
          <w:sz w:val="24"/>
          <w:szCs w:val="24"/>
        </w:rPr>
        <w:t>na osobné údaje, ktorých sa porušenie ochrany osobných údajov týka, a to najmä</w:t>
      </w:r>
      <w:r>
        <w:rPr>
          <w:rFonts w:ascii="Times New Roman" w:hAnsi="Times New Roman" w:cs="Times New Roman"/>
          <w:sz w:val="24"/>
          <w:szCs w:val="24"/>
        </w:rPr>
        <w:t xml:space="preserve"> šifrovanie alebo iné</w:t>
      </w:r>
      <w:r w:rsidRPr="004B3EA8">
        <w:rPr>
          <w:rFonts w:ascii="Times New Roman" w:hAnsi="Times New Roman" w:cs="Times New Roman"/>
          <w:sz w:val="24"/>
          <w:szCs w:val="24"/>
        </w:rPr>
        <w:t xml:space="preserve"> opatrenia, na základe ktorých sú osobné údaje nečitateľné pre všetky osoby, ktoré nie sú oprávnené mať k nim prístup,</w:t>
      </w:r>
    </w:p>
    <w:p w14:paraId="7A8E2C42" w14:textId="47CE1B85" w:rsidR="00136D67" w:rsidRDefault="00D01896" w:rsidP="00ED44D8">
      <w:pPr>
        <w:pStyle w:val="Bezriadkovania"/>
        <w:numPr>
          <w:ilvl w:val="0"/>
          <w:numId w:val="32"/>
        </w:numPr>
        <w:spacing w:line="240" w:lineRule="auto"/>
        <w:contextualSpacing/>
        <w:jc w:val="both"/>
        <w:rPr>
          <w:rFonts w:ascii="Times New Roman" w:hAnsi="Times New Roman" w:cs="Times New Roman"/>
          <w:sz w:val="24"/>
          <w:szCs w:val="24"/>
        </w:rPr>
      </w:pPr>
      <w:r w:rsidRPr="00136D67">
        <w:rPr>
          <w:rFonts w:ascii="Times New Roman" w:hAnsi="Times New Roman" w:cs="Times New Roman"/>
          <w:sz w:val="24"/>
          <w:szCs w:val="24"/>
        </w:rPr>
        <w:t>pr</w:t>
      </w:r>
      <w:r w:rsidR="0095484F" w:rsidRPr="00136D67">
        <w:rPr>
          <w:rFonts w:ascii="Times New Roman" w:hAnsi="Times New Roman" w:cs="Times New Roman"/>
          <w:sz w:val="24"/>
          <w:szCs w:val="24"/>
        </w:rPr>
        <w:t>íslušný orgán</w:t>
      </w:r>
      <w:r w:rsidRPr="00136D67">
        <w:rPr>
          <w:rFonts w:ascii="Times New Roman" w:hAnsi="Times New Roman" w:cs="Times New Roman"/>
          <w:sz w:val="24"/>
          <w:szCs w:val="24"/>
        </w:rPr>
        <w:t xml:space="preserve"> prijal následné opatrenia na zabezpečenie, že riziko</w:t>
      </w:r>
      <w:r w:rsidR="0083240F">
        <w:rPr>
          <w:rFonts w:ascii="Times New Roman" w:hAnsi="Times New Roman" w:cs="Times New Roman"/>
          <w:sz w:val="24"/>
          <w:szCs w:val="24"/>
        </w:rPr>
        <w:t xml:space="preserve"> už nebude mať dopady</w:t>
      </w:r>
      <w:r w:rsidRPr="00136D67">
        <w:rPr>
          <w:rFonts w:ascii="Times New Roman" w:hAnsi="Times New Roman" w:cs="Times New Roman"/>
          <w:sz w:val="24"/>
          <w:szCs w:val="24"/>
        </w:rPr>
        <w:t xml:space="preserve"> </w:t>
      </w:r>
      <w:r w:rsidR="0083240F">
        <w:rPr>
          <w:rFonts w:ascii="Times New Roman" w:hAnsi="Times New Roman" w:cs="Times New Roman"/>
          <w:sz w:val="24"/>
          <w:szCs w:val="24"/>
        </w:rPr>
        <w:t>na</w:t>
      </w:r>
      <w:r w:rsidRPr="00136D67">
        <w:rPr>
          <w:rFonts w:ascii="Times New Roman" w:hAnsi="Times New Roman" w:cs="Times New Roman"/>
          <w:sz w:val="24"/>
          <w:szCs w:val="24"/>
        </w:rPr>
        <w:t xml:space="preserve"> práva a slobody dotknutej osoby,</w:t>
      </w:r>
    </w:p>
    <w:p w14:paraId="52E4464A" w14:textId="3B44E127" w:rsidR="00D01896" w:rsidRPr="00136D67" w:rsidRDefault="00D01896" w:rsidP="00ED44D8">
      <w:pPr>
        <w:pStyle w:val="Bezriadkovania"/>
        <w:numPr>
          <w:ilvl w:val="0"/>
          <w:numId w:val="32"/>
        </w:numPr>
        <w:spacing w:line="240" w:lineRule="auto"/>
        <w:contextualSpacing/>
        <w:jc w:val="both"/>
        <w:rPr>
          <w:rFonts w:ascii="Times New Roman" w:hAnsi="Times New Roman" w:cs="Times New Roman"/>
          <w:sz w:val="24"/>
          <w:szCs w:val="24"/>
        </w:rPr>
      </w:pPr>
      <w:r w:rsidRPr="00136D67">
        <w:rPr>
          <w:rFonts w:ascii="Times New Roman" w:hAnsi="Times New Roman" w:cs="Times New Roman"/>
          <w:sz w:val="24"/>
          <w:szCs w:val="24"/>
        </w:rPr>
        <w:t>by to vyžadovalo neprimerané úsilie; pr</w:t>
      </w:r>
      <w:r w:rsidR="0095484F" w:rsidRPr="00136D67">
        <w:rPr>
          <w:rFonts w:ascii="Times New Roman" w:hAnsi="Times New Roman" w:cs="Times New Roman"/>
          <w:sz w:val="24"/>
          <w:szCs w:val="24"/>
        </w:rPr>
        <w:t>íslušný orgán</w:t>
      </w:r>
      <w:r w:rsidRPr="00136D67">
        <w:rPr>
          <w:rFonts w:ascii="Times New Roman" w:hAnsi="Times New Roman" w:cs="Times New Roman"/>
          <w:sz w:val="24"/>
          <w:szCs w:val="24"/>
        </w:rPr>
        <w:t xml:space="preserve"> je povinný v takom prípade informovať verejnosť alebo prijať podobné opatrenie, aby dotknutá osoba bola informovaná rovnako účinným spôsobom.</w:t>
      </w:r>
    </w:p>
    <w:p w14:paraId="1A696E62" w14:textId="77777777" w:rsidR="00D01896" w:rsidRPr="00D01896" w:rsidRDefault="00D01896" w:rsidP="00ED44D8">
      <w:pPr>
        <w:spacing w:after="0" w:line="240" w:lineRule="auto"/>
        <w:ind w:firstLine="708"/>
        <w:contextualSpacing/>
        <w:jc w:val="both"/>
        <w:rPr>
          <w:rFonts w:ascii="Times New Roman" w:hAnsi="Times New Roman" w:cs="Times New Roman"/>
          <w:sz w:val="24"/>
          <w:szCs w:val="24"/>
          <w:lang w:val="sk-SK"/>
        </w:rPr>
      </w:pPr>
    </w:p>
    <w:p w14:paraId="59BC75D9" w14:textId="607588A5" w:rsidR="00D01896" w:rsidRPr="00D01896" w:rsidRDefault="00D01896" w:rsidP="00ED44D8">
      <w:pPr>
        <w:spacing w:after="0" w:line="240" w:lineRule="auto"/>
        <w:ind w:firstLine="708"/>
        <w:contextualSpacing/>
        <w:jc w:val="both"/>
        <w:rPr>
          <w:rFonts w:ascii="Times New Roman" w:hAnsi="Times New Roman" w:cs="Times New Roman"/>
          <w:sz w:val="24"/>
          <w:szCs w:val="24"/>
          <w:lang w:val="sk-SK"/>
        </w:rPr>
      </w:pPr>
      <w:r w:rsidRPr="00D01896">
        <w:rPr>
          <w:rFonts w:ascii="Times New Roman" w:hAnsi="Times New Roman" w:cs="Times New Roman"/>
          <w:sz w:val="24"/>
          <w:szCs w:val="24"/>
          <w:lang w:val="sk-SK"/>
        </w:rPr>
        <w:t xml:space="preserve">(4) Ak </w:t>
      </w:r>
      <w:r w:rsidR="0095484F">
        <w:rPr>
          <w:rFonts w:ascii="Times New Roman" w:hAnsi="Times New Roman" w:cs="Times New Roman"/>
          <w:sz w:val="24"/>
          <w:szCs w:val="24"/>
          <w:lang w:val="sk-SK"/>
        </w:rPr>
        <w:t>príslušný orgán</w:t>
      </w:r>
      <w:r w:rsidRPr="00D01896">
        <w:rPr>
          <w:rFonts w:ascii="Times New Roman" w:hAnsi="Times New Roman" w:cs="Times New Roman"/>
          <w:sz w:val="24"/>
          <w:szCs w:val="24"/>
          <w:lang w:val="sk-SK"/>
        </w:rPr>
        <w:t xml:space="preserve"> porušenie ochrany osobných údajov neoznámil dotknutej osobe, úrad môže po zvážení pravdepodobnosti porušenia oc</w:t>
      </w:r>
      <w:r w:rsidR="00B30880">
        <w:rPr>
          <w:rFonts w:ascii="Times New Roman" w:hAnsi="Times New Roman" w:cs="Times New Roman"/>
          <w:sz w:val="24"/>
          <w:szCs w:val="24"/>
          <w:lang w:val="sk-SK"/>
        </w:rPr>
        <w:t>h</w:t>
      </w:r>
      <w:r w:rsidRPr="00D01896">
        <w:rPr>
          <w:rFonts w:ascii="Times New Roman" w:hAnsi="Times New Roman" w:cs="Times New Roman"/>
          <w:sz w:val="24"/>
          <w:szCs w:val="24"/>
          <w:lang w:val="sk-SK"/>
        </w:rPr>
        <w:t>rany osobných údajov vedúceho k</w:t>
      </w:r>
      <w:r w:rsidR="00064DD6">
        <w:rPr>
          <w:rFonts w:ascii="Times New Roman" w:hAnsi="Times New Roman" w:cs="Times New Roman"/>
          <w:sz w:val="24"/>
          <w:szCs w:val="24"/>
          <w:lang w:val="sk-SK"/>
        </w:rPr>
        <w:t> </w:t>
      </w:r>
      <w:r w:rsidRPr="00D01896">
        <w:rPr>
          <w:rFonts w:ascii="Times New Roman" w:hAnsi="Times New Roman" w:cs="Times New Roman"/>
          <w:sz w:val="24"/>
          <w:szCs w:val="24"/>
          <w:lang w:val="sk-SK"/>
        </w:rPr>
        <w:t xml:space="preserve"> vysokému riziku požadovať, aby tak pr</w:t>
      </w:r>
      <w:r w:rsidR="0095484F">
        <w:rPr>
          <w:rFonts w:ascii="Times New Roman" w:hAnsi="Times New Roman" w:cs="Times New Roman"/>
          <w:sz w:val="24"/>
          <w:szCs w:val="24"/>
          <w:lang w:val="sk-SK"/>
        </w:rPr>
        <w:t>íslušný orgán</w:t>
      </w:r>
      <w:r w:rsidRPr="00D01896">
        <w:rPr>
          <w:rFonts w:ascii="Times New Roman" w:hAnsi="Times New Roman" w:cs="Times New Roman"/>
          <w:sz w:val="24"/>
          <w:szCs w:val="24"/>
          <w:lang w:val="sk-SK"/>
        </w:rPr>
        <w:t xml:space="preserve"> urobil, alebo môže úrad rozhodnúť, že je splnená niektorá z podmienok podľa odseku 3.</w:t>
      </w:r>
    </w:p>
    <w:p w14:paraId="2E01F447" w14:textId="77777777" w:rsidR="00D01896" w:rsidRPr="00D01896" w:rsidRDefault="00D01896" w:rsidP="00ED44D8">
      <w:pPr>
        <w:spacing w:after="0" w:line="240" w:lineRule="auto"/>
        <w:contextualSpacing/>
        <w:jc w:val="both"/>
        <w:rPr>
          <w:rFonts w:ascii="Times New Roman" w:hAnsi="Times New Roman" w:cs="Times New Roman"/>
          <w:sz w:val="24"/>
          <w:szCs w:val="24"/>
          <w:lang w:val="sk-SK"/>
        </w:rPr>
      </w:pPr>
    </w:p>
    <w:p w14:paraId="1C051798" w14:textId="7DE0E637" w:rsidR="00D01896" w:rsidRPr="00B30880" w:rsidRDefault="00D01896" w:rsidP="00ED44D8">
      <w:pPr>
        <w:spacing w:after="0" w:line="240" w:lineRule="auto"/>
        <w:ind w:firstLine="708"/>
        <w:contextualSpacing/>
        <w:jc w:val="both"/>
        <w:rPr>
          <w:rFonts w:ascii="Times New Roman" w:hAnsi="Times New Roman" w:cs="Times New Roman"/>
          <w:sz w:val="24"/>
          <w:szCs w:val="24"/>
          <w:lang w:val="sk-SK"/>
        </w:rPr>
      </w:pPr>
      <w:r w:rsidRPr="00D01896">
        <w:rPr>
          <w:rFonts w:ascii="Times New Roman" w:hAnsi="Times New Roman" w:cs="Times New Roman"/>
          <w:sz w:val="24"/>
          <w:szCs w:val="24"/>
          <w:lang w:val="sk-SK"/>
        </w:rPr>
        <w:t xml:space="preserve">(5) Oznámenie dotknutej osobe sa môže odložiť, obmedziť alebo sa od neho môže upustiť za podmienok alebo z dôvodov podľa </w:t>
      </w:r>
      <w:r w:rsidRPr="00B30880">
        <w:rPr>
          <w:rFonts w:ascii="Times New Roman" w:hAnsi="Times New Roman" w:cs="Times New Roman"/>
          <w:sz w:val="24"/>
          <w:szCs w:val="24"/>
          <w:lang w:val="sk-SK"/>
        </w:rPr>
        <w:t>§ 1</w:t>
      </w:r>
      <w:r w:rsidR="00F31BA0">
        <w:rPr>
          <w:rFonts w:ascii="Times New Roman" w:hAnsi="Times New Roman" w:cs="Times New Roman"/>
          <w:sz w:val="24"/>
          <w:szCs w:val="24"/>
          <w:lang w:val="sk-SK"/>
        </w:rPr>
        <w:t>4</w:t>
      </w:r>
      <w:r w:rsidRPr="00B30880">
        <w:rPr>
          <w:rFonts w:ascii="Times New Roman" w:hAnsi="Times New Roman" w:cs="Times New Roman"/>
          <w:sz w:val="24"/>
          <w:szCs w:val="24"/>
          <w:lang w:val="sk-SK"/>
        </w:rPr>
        <w:t xml:space="preserve"> ods. 1.</w:t>
      </w:r>
    </w:p>
    <w:p w14:paraId="5B67BD79" w14:textId="77777777" w:rsidR="00085EC5" w:rsidRPr="00085EC5" w:rsidRDefault="00085EC5" w:rsidP="00ED44D8">
      <w:pPr>
        <w:spacing w:after="0" w:line="240" w:lineRule="auto"/>
        <w:contextualSpacing/>
        <w:jc w:val="both"/>
        <w:rPr>
          <w:rFonts w:ascii="Times New Roman" w:hAnsi="Times New Roman" w:cs="Times New Roman"/>
          <w:sz w:val="24"/>
          <w:szCs w:val="24"/>
          <w:lang w:val="sk-SK"/>
        </w:rPr>
      </w:pPr>
      <w:bookmarkStart w:id="288" w:name="paragraf-72.odsek-2.pismeno-d"/>
      <w:bookmarkEnd w:id="286"/>
    </w:p>
    <w:p w14:paraId="4CD0F59E" w14:textId="0BD58CB3" w:rsidR="00085EC5" w:rsidRDefault="001B1234" w:rsidP="00ED44D8">
      <w:pPr>
        <w:spacing w:after="0" w:line="240" w:lineRule="auto"/>
        <w:contextualSpacing/>
        <w:jc w:val="center"/>
        <w:rPr>
          <w:rFonts w:ascii="Times New Roman" w:hAnsi="Times New Roman" w:cs="Times New Roman"/>
          <w:b/>
          <w:sz w:val="24"/>
          <w:szCs w:val="24"/>
          <w:lang w:val="sk-SK"/>
        </w:rPr>
      </w:pPr>
      <w:bookmarkStart w:id="289" w:name="paragraf-73.oznacenie"/>
      <w:bookmarkStart w:id="290" w:name="paragraf-73"/>
      <w:bookmarkStart w:id="291" w:name="predpis.clanok-1.cast-tretia.hlava-stvrt"/>
      <w:bookmarkEnd w:id="218"/>
      <w:bookmarkEnd w:id="282"/>
      <w:bookmarkEnd w:id="287"/>
      <w:bookmarkEnd w:id="288"/>
      <w:r>
        <w:rPr>
          <w:rFonts w:ascii="Times New Roman" w:hAnsi="Times New Roman" w:cs="Times New Roman"/>
          <w:b/>
          <w:sz w:val="24"/>
          <w:szCs w:val="24"/>
          <w:lang w:val="sk-SK"/>
        </w:rPr>
        <w:t>P</w:t>
      </w:r>
      <w:r w:rsidR="00085EC5" w:rsidRPr="00085EC5">
        <w:rPr>
          <w:rFonts w:ascii="Times New Roman" w:hAnsi="Times New Roman" w:cs="Times New Roman"/>
          <w:b/>
          <w:sz w:val="24"/>
          <w:szCs w:val="24"/>
          <w:lang w:val="sk-SK"/>
        </w:rPr>
        <w:t xml:space="preserve">renos </w:t>
      </w:r>
      <w:r w:rsidR="00085EC5" w:rsidRPr="002B7F72">
        <w:rPr>
          <w:rFonts w:ascii="Times New Roman" w:hAnsi="Times New Roman" w:cs="Times New Roman"/>
          <w:b/>
          <w:sz w:val="24"/>
          <w:szCs w:val="24"/>
          <w:lang w:val="sk-SK"/>
        </w:rPr>
        <w:t>osobných údajov</w:t>
      </w:r>
    </w:p>
    <w:p w14:paraId="510DA33C" w14:textId="77777777" w:rsidR="00085EC5" w:rsidRPr="00085EC5" w:rsidRDefault="00085EC5" w:rsidP="00ED44D8">
      <w:pPr>
        <w:spacing w:after="0" w:line="240" w:lineRule="auto"/>
        <w:ind w:left="420"/>
        <w:contextualSpacing/>
        <w:jc w:val="both"/>
        <w:rPr>
          <w:rFonts w:ascii="Times New Roman" w:hAnsi="Times New Roman" w:cs="Times New Roman"/>
          <w:bCs/>
          <w:sz w:val="24"/>
          <w:szCs w:val="24"/>
          <w:lang w:val="sk-SK"/>
        </w:rPr>
      </w:pPr>
    </w:p>
    <w:p w14:paraId="47CEE554" w14:textId="12F1B25C" w:rsidR="000067C4" w:rsidRPr="00085EC5" w:rsidRDefault="000067C4" w:rsidP="00ED44D8">
      <w:pPr>
        <w:spacing w:after="0" w:line="240" w:lineRule="auto"/>
        <w:contextualSpacing/>
        <w:jc w:val="center"/>
        <w:rPr>
          <w:rFonts w:ascii="Times New Roman" w:hAnsi="Times New Roman" w:cs="Times New Roman"/>
          <w:sz w:val="24"/>
          <w:szCs w:val="24"/>
          <w:lang w:val="sk-SK"/>
        </w:rPr>
      </w:pPr>
      <w:r w:rsidRPr="00085EC5">
        <w:rPr>
          <w:rFonts w:ascii="Times New Roman" w:hAnsi="Times New Roman" w:cs="Times New Roman"/>
          <w:b/>
          <w:sz w:val="24"/>
          <w:szCs w:val="24"/>
          <w:lang w:val="sk-SK"/>
        </w:rPr>
        <w:t xml:space="preserve">§ </w:t>
      </w:r>
      <w:r w:rsidR="00B30880">
        <w:rPr>
          <w:rFonts w:ascii="Times New Roman" w:hAnsi="Times New Roman" w:cs="Times New Roman"/>
          <w:b/>
          <w:sz w:val="24"/>
          <w:szCs w:val="24"/>
          <w:lang w:val="sk-SK"/>
        </w:rPr>
        <w:t>3</w:t>
      </w:r>
      <w:r w:rsidR="00F31BA0">
        <w:rPr>
          <w:rFonts w:ascii="Times New Roman" w:hAnsi="Times New Roman" w:cs="Times New Roman"/>
          <w:b/>
          <w:sz w:val="24"/>
          <w:szCs w:val="24"/>
          <w:lang w:val="sk-SK"/>
        </w:rPr>
        <w:t>3</w:t>
      </w:r>
    </w:p>
    <w:p w14:paraId="6B7F81FE" w14:textId="357D241E" w:rsidR="00085EC5" w:rsidRDefault="00085EC5" w:rsidP="00ED44D8">
      <w:pPr>
        <w:spacing w:after="0" w:line="240" w:lineRule="auto"/>
        <w:contextualSpacing/>
        <w:jc w:val="both"/>
        <w:rPr>
          <w:rFonts w:ascii="Times New Roman" w:hAnsi="Times New Roman" w:cs="Times New Roman"/>
          <w:sz w:val="24"/>
          <w:szCs w:val="24"/>
          <w:lang w:val="sk-SK"/>
        </w:rPr>
      </w:pPr>
      <w:bookmarkStart w:id="292" w:name="paragraf-73.odsek-2"/>
      <w:bookmarkEnd w:id="289"/>
    </w:p>
    <w:p w14:paraId="6C98EAFF" w14:textId="60EC80E0" w:rsidR="001C58F6" w:rsidRDefault="001C58F6" w:rsidP="00ED44D8">
      <w:pPr>
        <w:spacing w:after="0" w:line="240" w:lineRule="auto"/>
        <w:ind w:firstLine="708"/>
        <w:contextualSpacing/>
        <w:jc w:val="both"/>
        <w:rPr>
          <w:rFonts w:ascii="Times New Roman" w:hAnsi="Times New Roman" w:cs="Times New Roman"/>
          <w:sz w:val="24"/>
          <w:szCs w:val="24"/>
          <w:lang w:val="sk-SK"/>
        </w:rPr>
      </w:pPr>
      <w:r w:rsidRPr="007D75F6">
        <w:rPr>
          <w:rFonts w:ascii="Times New Roman" w:hAnsi="Times New Roman" w:cs="Times New Roman"/>
          <w:sz w:val="24"/>
          <w:szCs w:val="24"/>
          <w:lang w:val="sk-SK"/>
        </w:rPr>
        <w:t>Ak príslušný orgán uskutočňuje prenos osobných údajov, na ktorých spracúvanie sa podľa osobitného predpisu vzťahujú osobitné podmienky spracúvania, musí o podmienkach a  požiadavke dodržiavať ich informovať príjemcu. Pri prenose osobných údajov príjemcovi v  inom členskom štáte, agentúre alebo orgánu Európskej únie nemôže príslušný orgán uplatňovať iné podmienky, ako sa uplatňujú na prenos osobných údajov v rámci Slovenskej republiky</w:t>
      </w:r>
      <w:r w:rsidRPr="00085EC5">
        <w:rPr>
          <w:rFonts w:ascii="Times New Roman" w:hAnsi="Times New Roman" w:cs="Times New Roman"/>
          <w:sz w:val="24"/>
          <w:szCs w:val="24"/>
          <w:lang w:val="sk-SK"/>
        </w:rPr>
        <w:t>.</w:t>
      </w:r>
    </w:p>
    <w:p w14:paraId="1CDF6F96" w14:textId="77777777" w:rsidR="001C58F6" w:rsidRPr="00085EC5" w:rsidRDefault="001C58F6" w:rsidP="00ED44D8">
      <w:pPr>
        <w:spacing w:after="0" w:line="240" w:lineRule="auto"/>
        <w:contextualSpacing/>
        <w:jc w:val="both"/>
        <w:rPr>
          <w:rFonts w:ascii="Times New Roman" w:hAnsi="Times New Roman" w:cs="Times New Roman"/>
          <w:sz w:val="24"/>
          <w:szCs w:val="24"/>
          <w:lang w:val="sk-SK"/>
        </w:rPr>
      </w:pPr>
    </w:p>
    <w:p w14:paraId="52591ADB" w14:textId="7F3D048B" w:rsidR="000067C4" w:rsidRPr="00085EC5" w:rsidRDefault="000067C4" w:rsidP="00ED44D8">
      <w:pPr>
        <w:spacing w:after="0" w:line="240" w:lineRule="auto"/>
        <w:contextualSpacing/>
        <w:jc w:val="center"/>
        <w:rPr>
          <w:rFonts w:ascii="Times New Roman" w:hAnsi="Times New Roman" w:cs="Times New Roman"/>
          <w:sz w:val="24"/>
          <w:szCs w:val="24"/>
          <w:lang w:val="sk-SK"/>
        </w:rPr>
      </w:pPr>
      <w:bookmarkStart w:id="293" w:name="paragraf-74.oznacenie"/>
      <w:bookmarkStart w:id="294" w:name="paragraf-74"/>
      <w:bookmarkEnd w:id="290"/>
      <w:bookmarkEnd w:id="292"/>
      <w:r w:rsidRPr="00085EC5">
        <w:rPr>
          <w:rFonts w:ascii="Times New Roman" w:hAnsi="Times New Roman" w:cs="Times New Roman"/>
          <w:b/>
          <w:sz w:val="24"/>
          <w:szCs w:val="24"/>
          <w:lang w:val="sk-SK"/>
        </w:rPr>
        <w:t xml:space="preserve">§ </w:t>
      </w:r>
      <w:r w:rsidR="00B30880">
        <w:rPr>
          <w:rFonts w:ascii="Times New Roman" w:hAnsi="Times New Roman" w:cs="Times New Roman"/>
          <w:b/>
          <w:sz w:val="24"/>
          <w:szCs w:val="24"/>
          <w:lang w:val="sk-SK"/>
        </w:rPr>
        <w:t>3</w:t>
      </w:r>
      <w:r w:rsidR="00F31BA0">
        <w:rPr>
          <w:rFonts w:ascii="Times New Roman" w:hAnsi="Times New Roman" w:cs="Times New Roman"/>
          <w:b/>
          <w:sz w:val="24"/>
          <w:szCs w:val="24"/>
          <w:lang w:val="sk-SK"/>
        </w:rPr>
        <w:t>4</w:t>
      </w:r>
    </w:p>
    <w:p w14:paraId="3F682484" w14:textId="6C5C0D7C" w:rsidR="000067C4" w:rsidRPr="00085EC5" w:rsidRDefault="000067C4" w:rsidP="00ED44D8">
      <w:pPr>
        <w:spacing w:after="0" w:line="240" w:lineRule="auto"/>
        <w:contextualSpacing/>
        <w:jc w:val="center"/>
        <w:rPr>
          <w:rFonts w:ascii="Times New Roman" w:hAnsi="Times New Roman" w:cs="Times New Roman"/>
          <w:sz w:val="24"/>
          <w:szCs w:val="24"/>
          <w:lang w:val="sk-SK"/>
        </w:rPr>
      </w:pPr>
      <w:bookmarkStart w:id="295" w:name="paragraf-74.nadpis"/>
      <w:bookmarkEnd w:id="293"/>
      <w:r w:rsidRPr="00085EC5">
        <w:rPr>
          <w:rFonts w:ascii="Times New Roman" w:hAnsi="Times New Roman" w:cs="Times New Roman"/>
          <w:b/>
          <w:sz w:val="24"/>
          <w:szCs w:val="24"/>
          <w:lang w:val="sk-SK"/>
        </w:rPr>
        <w:t>Všeobecné zásady</w:t>
      </w:r>
      <w:r w:rsidR="00B30880">
        <w:rPr>
          <w:rFonts w:ascii="Times New Roman" w:hAnsi="Times New Roman" w:cs="Times New Roman"/>
          <w:b/>
          <w:sz w:val="24"/>
          <w:szCs w:val="24"/>
          <w:lang w:val="sk-SK"/>
        </w:rPr>
        <w:t xml:space="preserve"> </w:t>
      </w:r>
      <w:r w:rsidRPr="00085EC5">
        <w:rPr>
          <w:rFonts w:ascii="Times New Roman" w:hAnsi="Times New Roman" w:cs="Times New Roman"/>
          <w:b/>
          <w:sz w:val="24"/>
          <w:szCs w:val="24"/>
          <w:lang w:val="sk-SK"/>
        </w:rPr>
        <w:t>prenosu osobných údajov</w:t>
      </w:r>
    </w:p>
    <w:p w14:paraId="131E76D3" w14:textId="77777777" w:rsidR="00085EC5" w:rsidRDefault="00085EC5" w:rsidP="00ED44D8">
      <w:pPr>
        <w:spacing w:after="0" w:line="240" w:lineRule="auto"/>
        <w:contextualSpacing/>
        <w:jc w:val="both"/>
        <w:rPr>
          <w:rFonts w:ascii="Times New Roman" w:hAnsi="Times New Roman" w:cs="Times New Roman"/>
          <w:sz w:val="24"/>
          <w:szCs w:val="24"/>
          <w:lang w:val="sk-SK"/>
        </w:rPr>
      </w:pPr>
      <w:bookmarkStart w:id="296" w:name="paragraf-74.odsek-1.oznacenie"/>
      <w:bookmarkStart w:id="297" w:name="paragraf-74.odsek-1"/>
      <w:bookmarkEnd w:id="295"/>
    </w:p>
    <w:p w14:paraId="194DB771" w14:textId="49029369" w:rsidR="000067C4" w:rsidRPr="00085EC5" w:rsidRDefault="000067C4" w:rsidP="00ED44D8">
      <w:pPr>
        <w:spacing w:after="0" w:line="240" w:lineRule="auto"/>
        <w:ind w:firstLine="708"/>
        <w:contextualSpacing/>
        <w:jc w:val="both"/>
        <w:rPr>
          <w:rFonts w:ascii="Times New Roman" w:hAnsi="Times New Roman" w:cs="Times New Roman"/>
          <w:sz w:val="24"/>
          <w:szCs w:val="24"/>
          <w:lang w:val="sk-SK"/>
        </w:rPr>
      </w:pPr>
      <w:r w:rsidRPr="00085EC5">
        <w:rPr>
          <w:rFonts w:ascii="Times New Roman" w:hAnsi="Times New Roman" w:cs="Times New Roman"/>
          <w:sz w:val="24"/>
          <w:szCs w:val="24"/>
          <w:lang w:val="sk-SK"/>
        </w:rPr>
        <w:t xml:space="preserve">(1) </w:t>
      </w:r>
      <w:bookmarkStart w:id="298" w:name="paragraf-74.odsek-1.text"/>
      <w:bookmarkEnd w:id="296"/>
      <w:r w:rsidRPr="00085EC5">
        <w:rPr>
          <w:rFonts w:ascii="Times New Roman" w:hAnsi="Times New Roman" w:cs="Times New Roman"/>
          <w:sz w:val="24"/>
          <w:szCs w:val="24"/>
          <w:lang w:val="sk-SK"/>
        </w:rPr>
        <w:t>Prenos osobných údajov, ktoré sa spracúvajú alebo sú určené na spracúvanie po</w:t>
      </w:r>
      <w:r w:rsidR="00C26A53">
        <w:rPr>
          <w:rFonts w:ascii="Times New Roman" w:hAnsi="Times New Roman" w:cs="Times New Roman"/>
          <w:sz w:val="24"/>
          <w:szCs w:val="24"/>
          <w:lang w:val="sk-SK"/>
        </w:rPr>
        <w:t> </w:t>
      </w:r>
      <w:r w:rsidRPr="00085EC5">
        <w:rPr>
          <w:rFonts w:ascii="Times New Roman" w:hAnsi="Times New Roman" w:cs="Times New Roman"/>
          <w:sz w:val="24"/>
          <w:szCs w:val="24"/>
          <w:lang w:val="sk-SK"/>
        </w:rPr>
        <w:t xml:space="preserve"> prenose do tretej krajiny alebo medzinárodnej organizácii, vrátane následného prenosu </w:t>
      </w:r>
      <w:r w:rsidR="005F2544">
        <w:rPr>
          <w:rFonts w:ascii="Times New Roman" w:hAnsi="Times New Roman" w:cs="Times New Roman"/>
          <w:sz w:val="24"/>
          <w:szCs w:val="24"/>
          <w:lang w:val="sk-SK"/>
        </w:rPr>
        <w:t xml:space="preserve">osobných údajov </w:t>
      </w:r>
      <w:r w:rsidRPr="00085EC5">
        <w:rPr>
          <w:rFonts w:ascii="Times New Roman" w:hAnsi="Times New Roman" w:cs="Times New Roman"/>
          <w:sz w:val="24"/>
          <w:szCs w:val="24"/>
          <w:lang w:val="sk-SK"/>
        </w:rPr>
        <w:t>do ďalšej tretej krajiny či ďalšej medzinárodnej organizácii príslušný orgán môže uskutočniť</w:t>
      </w:r>
      <w:r w:rsidR="00464F8A">
        <w:rPr>
          <w:rFonts w:ascii="Times New Roman" w:hAnsi="Times New Roman" w:cs="Times New Roman"/>
          <w:sz w:val="24"/>
          <w:szCs w:val="24"/>
          <w:lang w:val="sk-SK"/>
        </w:rPr>
        <w:t>,</w:t>
      </w:r>
      <w:r w:rsidRPr="00085EC5">
        <w:rPr>
          <w:rFonts w:ascii="Times New Roman" w:hAnsi="Times New Roman" w:cs="Times New Roman"/>
          <w:sz w:val="24"/>
          <w:szCs w:val="24"/>
          <w:lang w:val="sk-SK"/>
        </w:rPr>
        <w:t xml:space="preserve"> len ak</w:t>
      </w:r>
      <w:bookmarkEnd w:id="298"/>
    </w:p>
    <w:p w14:paraId="22A23C7F" w14:textId="77777777" w:rsidR="00136D67" w:rsidRDefault="000067C4" w:rsidP="00ED44D8">
      <w:pPr>
        <w:pStyle w:val="Odsekzoznamu"/>
        <w:numPr>
          <w:ilvl w:val="0"/>
          <w:numId w:val="33"/>
        </w:numPr>
        <w:spacing w:after="0" w:line="240" w:lineRule="auto"/>
        <w:jc w:val="both"/>
        <w:rPr>
          <w:rFonts w:ascii="Times New Roman" w:hAnsi="Times New Roman" w:cs="Times New Roman"/>
          <w:sz w:val="24"/>
          <w:szCs w:val="24"/>
          <w:lang w:val="sk-SK"/>
        </w:rPr>
      </w:pPr>
      <w:bookmarkStart w:id="299" w:name="paragraf-74.odsek-1.pismeno-a.text"/>
      <w:bookmarkStart w:id="300" w:name="paragraf-74.odsek-1.pismeno-a"/>
      <w:r w:rsidRPr="00136D67">
        <w:rPr>
          <w:rFonts w:ascii="Times New Roman" w:hAnsi="Times New Roman" w:cs="Times New Roman"/>
          <w:sz w:val="24"/>
          <w:szCs w:val="24"/>
          <w:lang w:val="sk-SK"/>
        </w:rPr>
        <w:t xml:space="preserve">je prenos </w:t>
      </w:r>
      <w:r w:rsidR="00377BFC" w:rsidRPr="00136D67">
        <w:rPr>
          <w:rFonts w:ascii="Times New Roman" w:hAnsi="Times New Roman" w:cs="Times New Roman"/>
          <w:sz w:val="24"/>
          <w:szCs w:val="24"/>
          <w:lang w:val="sk-SK"/>
        </w:rPr>
        <w:t xml:space="preserve">osobných údajov </w:t>
      </w:r>
      <w:r w:rsidRPr="00136D67">
        <w:rPr>
          <w:rFonts w:ascii="Times New Roman" w:hAnsi="Times New Roman" w:cs="Times New Roman"/>
          <w:sz w:val="24"/>
          <w:szCs w:val="24"/>
          <w:lang w:val="sk-SK"/>
        </w:rPr>
        <w:t xml:space="preserve">potrebný na plnenie úloh na účely </w:t>
      </w:r>
      <w:r w:rsidR="00FB3372" w:rsidRPr="00136D67">
        <w:rPr>
          <w:rFonts w:ascii="Times New Roman" w:hAnsi="Times New Roman" w:cs="Times New Roman"/>
          <w:sz w:val="24"/>
          <w:szCs w:val="24"/>
          <w:lang w:val="sk-SK"/>
        </w:rPr>
        <w:t>podľa § 1</w:t>
      </w:r>
      <w:r w:rsidRPr="00136D67">
        <w:rPr>
          <w:rFonts w:ascii="Times New Roman" w:hAnsi="Times New Roman" w:cs="Times New Roman"/>
          <w:sz w:val="24"/>
          <w:szCs w:val="24"/>
          <w:lang w:val="sk-SK"/>
        </w:rPr>
        <w:t>,</w:t>
      </w:r>
      <w:bookmarkStart w:id="301" w:name="paragraf-74.odsek-1.pismeno-b"/>
      <w:bookmarkEnd w:id="299"/>
      <w:bookmarkEnd w:id="300"/>
    </w:p>
    <w:p w14:paraId="415A5EAD" w14:textId="6B13695B" w:rsidR="00136D67" w:rsidRDefault="000067C4" w:rsidP="00ED44D8">
      <w:pPr>
        <w:pStyle w:val="Odsekzoznamu"/>
        <w:numPr>
          <w:ilvl w:val="0"/>
          <w:numId w:val="33"/>
        </w:numPr>
        <w:spacing w:after="0" w:line="240" w:lineRule="auto"/>
        <w:jc w:val="both"/>
        <w:rPr>
          <w:rFonts w:ascii="Times New Roman" w:hAnsi="Times New Roman" w:cs="Times New Roman"/>
          <w:sz w:val="24"/>
          <w:szCs w:val="24"/>
          <w:lang w:val="sk-SK"/>
        </w:rPr>
      </w:pPr>
      <w:r w:rsidRPr="00136D67">
        <w:rPr>
          <w:rFonts w:ascii="Times New Roman" w:hAnsi="Times New Roman" w:cs="Times New Roman"/>
          <w:sz w:val="24"/>
          <w:szCs w:val="24"/>
          <w:lang w:val="sk-SK"/>
        </w:rPr>
        <w:t xml:space="preserve">sa osobné údaje prenášajú prevádzkovateľovi v tretej krajine alebo medzinárodnej organizácii, ktorý je orgánom príslušným na plnenie úloh na účely </w:t>
      </w:r>
      <w:r w:rsidR="00FB3372" w:rsidRPr="00136D67">
        <w:rPr>
          <w:rFonts w:ascii="Times New Roman" w:hAnsi="Times New Roman" w:cs="Times New Roman"/>
          <w:sz w:val="24"/>
          <w:szCs w:val="24"/>
          <w:lang w:val="sk-SK"/>
        </w:rPr>
        <w:t>podľa § 1</w:t>
      </w:r>
      <w:r w:rsidRPr="00136D67">
        <w:rPr>
          <w:rFonts w:ascii="Times New Roman" w:hAnsi="Times New Roman" w:cs="Times New Roman"/>
          <w:sz w:val="24"/>
          <w:szCs w:val="24"/>
          <w:lang w:val="sk-SK"/>
        </w:rPr>
        <w:t xml:space="preserve">, ak nie je v </w:t>
      </w:r>
      <w:hyperlink w:anchor="paragraf-77.odsek-1">
        <w:r w:rsidRPr="00136D67">
          <w:rPr>
            <w:rFonts w:ascii="Times New Roman" w:hAnsi="Times New Roman" w:cs="Times New Roman"/>
            <w:sz w:val="24"/>
            <w:szCs w:val="24"/>
            <w:lang w:val="sk-SK"/>
          </w:rPr>
          <w:t xml:space="preserve">§ </w:t>
        </w:r>
        <w:r w:rsidR="00B30880" w:rsidRPr="00136D67">
          <w:rPr>
            <w:rFonts w:ascii="Times New Roman" w:hAnsi="Times New Roman" w:cs="Times New Roman"/>
            <w:sz w:val="24"/>
            <w:szCs w:val="24"/>
            <w:lang w:val="sk-SK"/>
          </w:rPr>
          <w:t>3</w:t>
        </w:r>
        <w:r w:rsidR="00F31BA0">
          <w:rPr>
            <w:rFonts w:ascii="Times New Roman" w:hAnsi="Times New Roman" w:cs="Times New Roman"/>
            <w:sz w:val="24"/>
            <w:szCs w:val="24"/>
            <w:lang w:val="sk-SK"/>
          </w:rPr>
          <w:t>7</w:t>
        </w:r>
        <w:r w:rsidRPr="00136D67">
          <w:rPr>
            <w:rFonts w:ascii="Times New Roman" w:hAnsi="Times New Roman" w:cs="Times New Roman"/>
            <w:sz w:val="24"/>
            <w:szCs w:val="24"/>
            <w:lang w:val="sk-SK"/>
          </w:rPr>
          <w:t xml:space="preserve"> ods. 1</w:t>
        </w:r>
      </w:hyperlink>
      <w:bookmarkStart w:id="302" w:name="paragraf-74.odsek-1.pismeno-b.text"/>
      <w:r w:rsidRPr="00136D67">
        <w:rPr>
          <w:rFonts w:ascii="Times New Roman" w:hAnsi="Times New Roman" w:cs="Times New Roman"/>
          <w:sz w:val="24"/>
          <w:szCs w:val="24"/>
          <w:lang w:val="sk-SK"/>
        </w:rPr>
        <w:t xml:space="preserve"> ustanovené inak,</w:t>
      </w:r>
      <w:bookmarkStart w:id="303" w:name="paragraf-74.odsek-1.pismeno-c.text"/>
      <w:bookmarkStart w:id="304" w:name="paragraf-74.odsek-1.pismeno-c"/>
      <w:bookmarkEnd w:id="301"/>
      <w:bookmarkEnd w:id="302"/>
    </w:p>
    <w:p w14:paraId="1213A3B0" w14:textId="77777777" w:rsidR="00136D67" w:rsidRDefault="005F2544" w:rsidP="00ED44D8">
      <w:pPr>
        <w:pStyle w:val="Odsekzoznamu"/>
        <w:numPr>
          <w:ilvl w:val="0"/>
          <w:numId w:val="33"/>
        </w:numPr>
        <w:spacing w:after="0" w:line="240" w:lineRule="auto"/>
        <w:jc w:val="both"/>
        <w:rPr>
          <w:rFonts w:ascii="Times New Roman" w:hAnsi="Times New Roman" w:cs="Times New Roman"/>
          <w:sz w:val="24"/>
          <w:szCs w:val="24"/>
          <w:lang w:val="sk-SK"/>
        </w:rPr>
      </w:pPr>
      <w:r w:rsidRPr="00136D67">
        <w:rPr>
          <w:rFonts w:ascii="Times New Roman" w:hAnsi="Times New Roman" w:cs="Times New Roman"/>
          <w:sz w:val="24"/>
          <w:szCs w:val="24"/>
          <w:lang w:val="sk-SK"/>
        </w:rPr>
        <w:t xml:space="preserve">iný </w:t>
      </w:r>
      <w:r w:rsidR="000067C4" w:rsidRPr="00136D67">
        <w:rPr>
          <w:rFonts w:ascii="Times New Roman" w:hAnsi="Times New Roman" w:cs="Times New Roman"/>
          <w:sz w:val="24"/>
          <w:szCs w:val="24"/>
          <w:lang w:val="sk-SK"/>
        </w:rPr>
        <w:t xml:space="preserve">členský </w:t>
      </w:r>
      <w:r w:rsidRPr="00136D67">
        <w:rPr>
          <w:rFonts w:ascii="Times New Roman" w:hAnsi="Times New Roman" w:cs="Times New Roman"/>
          <w:sz w:val="24"/>
          <w:szCs w:val="24"/>
          <w:lang w:val="sk-SK"/>
        </w:rPr>
        <w:t xml:space="preserve">štát </w:t>
      </w:r>
      <w:r w:rsidR="000067C4" w:rsidRPr="00136D67">
        <w:rPr>
          <w:rFonts w:ascii="Times New Roman" w:hAnsi="Times New Roman" w:cs="Times New Roman"/>
          <w:sz w:val="24"/>
          <w:szCs w:val="24"/>
          <w:lang w:val="sk-SK"/>
        </w:rPr>
        <w:t xml:space="preserve">vydal povolenie na prenos </w:t>
      </w:r>
      <w:r w:rsidR="00377BFC" w:rsidRPr="00136D67">
        <w:rPr>
          <w:rFonts w:ascii="Times New Roman" w:hAnsi="Times New Roman" w:cs="Times New Roman"/>
          <w:sz w:val="24"/>
          <w:szCs w:val="24"/>
          <w:lang w:val="sk-SK"/>
        </w:rPr>
        <w:t xml:space="preserve">osobných údajov </w:t>
      </w:r>
      <w:r w:rsidR="000067C4" w:rsidRPr="00136D67">
        <w:rPr>
          <w:rFonts w:ascii="Times New Roman" w:hAnsi="Times New Roman" w:cs="Times New Roman"/>
          <w:sz w:val="24"/>
          <w:szCs w:val="24"/>
          <w:lang w:val="sk-SK"/>
        </w:rPr>
        <w:t>v súlade so svojím vnútroštátnym právom</w:t>
      </w:r>
      <w:r w:rsidR="009E4EF2" w:rsidRPr="00136D67">
        <w:rPr>
          <w:rFonts w:ascii="Times New Roman" w:hAnsi="Times New Roman" w:cs="Times New Roman"/>
          <w:sz w:val="24"/>
          <w:szCs w:val="24"/>
          <w:lang w:val="sk-SK"/>
        </w:rPr>
        <w:t xml:space="preserve"> ešte pred uskutočnením prenosu</w:t>
      </w:r>
      <w:r w:rsidR="000067C4" w:rsidRPr="00136D67">
        <w:rPr>
          <w:rFonts w:ascii="Times New Roman" w:hAnsi="Times New Roman" w:cs="Times New Roman"/>
          <w:sz w:val="24"/>
          <w:szCs w:val="24"/>
          <w:lang w:val="sk-SK"/>
        </w:rPr>
        <w:t xml:space="preserve">, ak sa prenesú osobné údaje alebo poskytnú osobné údaje z iného členského štátu, </w:t>
      </w:r>
      <w:bookmarkStart w:id="305" w:name="paragraf-74.odsek-1.pismeno-d"/>
      <w:bookmarkEnd w:id="303"/>
      <w:bookmarkEnd w:id="304"/>
    </w:p>
    <w:p w14:paraId="372D6370" w14:textId="1CC19FF7" w:rsidR="00136D67" w:rsidRDefault="00085EC5" w:rsidP="00ED44D8">
      <w:pPr>
        <w:pStyle w:val="Odsekzoznamu"/>
        <w:numPr>
          <w:ilvl w:val="0"/>
          <w:numId w:val="33"/>
        </w:numPr>
        <w:spacing w:after="0" w:line="240" w:lineRule="auto"/>
        <w:jc w:val="both"/>
        <w:rPr>
          <w:rFonts w:ascii="Times New Roman" w:hAnsi="Times New Roman" w:cs="Times New Roman"/>
          <w:sz w:val="24"/>
          <w:szCs w:val="24"/>
          <w:lang w:val="sk-SK"/>
        </w:rPr>
      </w:pPr>
      <w:r w:rsidRPr="00136D67">
        <w:rPr>
          <w:rFonts w:ascii="Times New Roman" w:hAnsi="Times New Roman" w:cs="Times New Roman"/>
          <w:sz w:val="24"/>
          <w:szCs w:val="24"/>
          <w:lang w:val="sk-SK"/>
        </w:rPr>
        <w:t>Európska k</w:t>
      </w:r>
      <w:r w:rsidR="000067C4" w:rsidRPr="00136D67">
        <w:rPr>
          <w:rFonts w:ascii="Times New Roman" w:hAnsi="Times New Roman" w:cs="Times New Roman"/>
          <w:sz w:val="24"/>
          <w:szCs w:val="24"/>
          <w:lang w:val="sk-SK"/>
        </w:rPr>
        <w:t xml:space="preserve">omisia prijala rozhodnutie </w:t>
      </w:r>
      <w:r w:rsidR="009E4EF2" w:rsidRPr="00136D67">
        <w:rPr>
          <w:rFonts w:ascii="Times New Roman" w:hAnsi="Times New Roman" w:cs="Times New Roman"/>
          <w:sz w:val="24"/>
          <w:szCs w:val="24"/>
          <w:lang w:val="sk-SK"/>
        </w:rPr>
        <w:t xml:space="preserve">podľa odseku 3 </w:t>
      </w:r>
      <w:r w:rsidR="000067C4" w:rsidRPr="00136D67">
        <w:rPr>
          <w:rFonts w:ascii="Times New Roman" w:hAnsi="Times New Roman" w:cs="Times New Roman"/>
          <w:sz w:val="24"/>
          <w:szCs w:val="24"/>
          <w:lang w:val="sk-SK"/>
        </w:rPr>
        <w:t>alebo boli poskytnuté alebo existujú primerané záruky podľ</w:t>
      </w:r>
      <w:r w:rsidR="000067C4" w:rsidRPr="00F31BA0">
        <w:rPr>
          <w:rFonts w:ascii="Times New Roman" w:hAnsi="Times New Roman" w:cs="Times New Roman"/>
          <w:sz w:val="24"/>
          <w:szCs w:val="24"/>
          <w:lang w:val="sk-SK"/>
        </w:rPr>
        <w:t xml:space="preserve">a </w:t>
      </w:r>
      <w:hyperlink w:anchor="paragraf-75">
        <w:r w:rsidR="00F31BA0" w:rsidRPr="00F31BA0">
          <w:rPr>
            <w:rFonts w:ascii="Times New Roman" w:hAnsi="Times New Roman" w:cs="Times New Roman"/>
            <w:sz w:val="24"/>
            <w:szCs w:val="24"/>
            <w:lang w:val="sk-SK"/>
          </w:rPr>
          <w:t>§</w:t>
        </w:r>
      </w:hyperlink>
      <w:r w:rsidR="00F31BA0" w:rsidRPr="00CE5C6E">
        <w:rPr>
          <w:rFonts w:ascii="Times New Roman" w:hAnsi="Times New Roman" w:cs="Times New Roman"/>
          <w:sz w:val="24"/>
          <w:szCs w:val="24"/>
          <w:lang w:val="sk-SK"/>
        </w:rPr>
        <w:t xml:space="preserve"> 35</w:t>
      </w:r>
      <w:r w:rsidR="000067C4" w:rsidRPr="00F31BA0">
        <w:rPr>
          <w:rFonts w:ascii="Times New Roman" w:hAnsi="Times New Roman" w:cs="Times New Roman"/>
          <w:sz w:val="24"/>
          <w:szCs w:val="24"/>
          <w:lang w:val="sk-SK"/>
        </w:rPr>
        <w:t xml:space="preserve"> a</w:t>
      </w:r>
      <w:r w:rsidR="000067C4" w:rsidRPr="00136D67">
        <w:rPr>
          <w:rFonts w:ascii="Times New Roman" w:hAnsi="Times New Roman" w:cs="Times New Roman"/>
          <w:sz w:val="24"/>
          <w:szCs w:val="24"/>
          <w:lang w:val="sk-SK"/>
        </w:rPr>
        <w:t xml:space="preserve">lebo platia výnimky pre osobitné situácie podľa </w:t>
      </w:r>
      <w:r w:rsidR="00F31BA0">
        <w:rPr>
          <w:rFonts w:ascii="Times New Roman" w:hAnsi="Times New Roman" w:cs="Times New Roman"/>
          <w:sz w:val="24"/>
          <w:szCs w:val="24"/>
          <w:lang w:val="sk-SK"/>
        </w:rPr>
        <w:t>§ 3</w:t>
      </w:r>
      <w:hyperlink w:anchor="paragraf-76">
        <w:r w:rsidR="00F31BA0">
          <w:rPr>
            <w:rFonts w:ascii="Times New Roman" w:hAnsi="Times New Roman" w:cs="Times New Roman"/>
            <w:sz w:val="24"/>
            <w:szCs w:val="24"/>
            <w:lang w:val="sk-SK"/>
          </w:rPr>
          <w:t>6</w:t>
        </w:r>
      </w:hyperlink>
      <w:bookmarkStart w:id="306" w:name="paragraf-74.odsek-1.pismeno-d.text"/>
      <w:r w:rsidR="000067C4" w:rsidRPr="00136D67">
        <w:rPr>
          <w:rFonts w:ascii="Times New Roman" w:hAnsi="Times New Roman" w:cs="Times New Roman"/>
          <w:sz w:val="24"/>
          <w:szCs w:val="24"/>
          <w:lang w:val="sk-SK"/>
        </w:rPr>
        <w:t>,</w:t>
      </w:r>
      <w:bookmarkStart w:id="307" w:name="paragraf-74.odsek-1.pismeno-e.text"/>
      <w:bookmarkStart w:id="308" w:name="paragraf-74.odsek-1.pismeno-e"/>
      <w:bookmarkEnd w:id="305"/>
      <w:bookmarkEnd w:id="306"/>
    </w:p>
    <w:p w14:paraId="2F9215E2" w14:textId="634C8E10" w:rsidR="000067C4" w:rsidRPr="00136D67" w:rsidRDefault="000067C4" w:rsidP="00ED44D8">
      <w:pPr>
        <w:pStyle w:val="Odsekzoznamu"/>
        <w:numPr>
          <w:ilvl w:val="0"/>
          <w:numId w:val="33"/>
        </w:numPr>
        <w:spacing w:after="0" w:line="240" w:lineRule="auto"/>
        <w:jc w:val="both"/>
        <w:rPr>
          <w:rFonts w:ascii="Times New Roman" w:hAnsi="Times New Roman" w:cs="Times New Roman"/>
          <w:sz w:val="24"/>
          <w:szCs w:val="24"/>
          <w:lang w:val="sk-SK"/>
        </w:rPr>
      </w:pPr>
      <w:r w:rsidRPr="00136D67">
        <w:rPr>
          <w:rFonts w:ascii="Times New Roman" w:hAnsi="Times New Roman" w:cs="Times New Roman"/>
          <w:sz w:val="24"/>
          <w:szCs w:val="24"/>
          <w:lang w:val="sk-SK"/>
        </w:rPr>
        <w:lastRenderedPageBreak/>
        <w:t xml:space="preserve">pri následnom prenose </w:t>
      </w:r>
      <w:r w:rsidR="00377BFC" w:rsidRPr="00136D67">
        <w:rPr>
          <w:rFonts w:ascii="Times New Roman" w:hAnsi="Times New Roman" w:cs="Times New Roman"/>
          <w:sz w:val="24"/>
          <w:szCs w:val="24"/>
          <w:lang w:val="sk-SK"/>
        </w:rPr>
        <w:t xml:space="preserve">osobných údajov </w:t>
      </w:r>
      <w:r w:rsidRPr="00136D67">
        <w:rPr>
          <w:rFonts w:ascii="Times New Roman" w:hAnsi="Times New Roman" w:cs="Times New Roman"/>
          <w:sz w:val="24"/>
          <w:szCs w:val="24"/>
          <w:lang w:val="sk-SK"/>
        </w:rPr>
        <w:t xml:space="preserve">do ďalšej tretej krajiny alebo </w:t>
      </w:r>
      <w:r w:rsidR="009E4EF2" w:rsidRPr="00136D67">
        <w:rPr>
          <w:rFonts w:ascii="Times New Roman" w:hAnsi="Times New Roman" w:cs="Times New Roman"/>
          <w:sz w:val="24"/>
          <w:szCs w:val="24"/>
          <w:lang w:val="sk-SK"/>
        </w:rPr>
        <w:t xml:space="preserve">ďalšej </w:t>
      </w:r>
      <w:r w:rsidRPr="00136D67">
        <w:rPr>
          <w:rFonts w:ascii="Times New Roman" w:hAnsi="Times New Roman" w:cs="Times New Roman"/>
          <w:sz w:val="24"/>
          <w:szCs w:val="24"/>
          <w:lang w:val="sk-SK"/>
        </w:rPr>
        <w:t>medzinárodnej organizácii príslušný orgán, ktorý uskutočnil pôvodný prenos</w:t>
      </w:r>
      <w:r w:rsidR="00377BFC" w:rsidRPr="00136D67">
        <w:rPr>
          <w:rFonts w:ascii="Times New Roman" w:hAnsi="Times New Roman" w:cs="Times New Roman"/>
          <w:sz w:val="24"/>
          <w:szCs w:val="24"/>
          <w:lang w:val="sk-SK"/>
        </w:rPr>
        <w:t xml:space="preserve"> osobných údajov</w:t>
      </w:r>
      <w:r w:rsidRPr="00136D67">
        <w:rPr>
          <w:rFonts w:ascii="Times New Roman" w:hAnsi="Times New Roman" w:cs="Times New Roman"/>
          <w:sz w:val="24"/>
          <w:szCs w:val="24"/>
          <w:lang w:val="sk-SK"/>
        </w:rPr>
        <w:t>, alebo iný príslušný orgán v Slovenskej republike vydá povolenie na následný prenos</w:t>
      </w:r>
      <w:r w:rsidR="00377BFC" w:rsidRPr="00136D67">
        <w:rPr>
          <w:rFonts w:ascii="Times New Roman" w:hAnsi="Times New Roman" w:cs="Times New Roman"/>
          <w:sz w:val="24"/>
          <w:szCs w:val="24"/>
          <w:lang w:val="sk-SK"/>
        </w:rPr>
        <w:t xml:space="preserve"> osobných údajov</w:t>
      </w:r>
      <w:r w:rsidRPr="00136D67">
        <w:rPr>
          <w:rFonts w:ascii="Times New Roman" w:hAnsi="Times New Roman" w:cs="Times New Roman"/>
          <w:sz w:val="24"/>
          <w:szCs w:val="24"/>
          <w:lang w:val="sk-SK"/>
        </w:rPr>
        <w:t>, a to po náležitom zohľadnení relevantných faktorov vrátane závažnosti trestného činu, účelu, na ktorý sa osobné údaje pôvodne preniesli, a úrovne ochrany osobných údajov v tretej krajine alebo medzinárodnej organizácii, do ktorej sa osobné údaje následne prenášajú.</w:t>
      </w:r>
      <w:bookmarkEnd w:id="307"/>
    </w:p>
    <w:p w14:paraId="51D6BFED" w14:textId="77777777" w:rsidR="00773B35" w:rsidRDefault="00773B35" w:rsidP="00ED44D8">
      <w:pPr>
        <w:spacing w:after="0" w:line="240" w:lineRule="auto"/>
        <w:contextualSpacing/>
        <w:jc w:val="both"/>
        <w:rPr>
          <w:rFonts w:ascii="Times New Roman" w:hAnsi="Times New Roman" w:cs="Times New Roman"/>
          <w:sz w:val="24"/>
          <w:szCs w:val="24"/>
          <w:lang w:val="sk-SK"/>
        </w:rPr>
      </w:pPr>
      <w:bookmarkStart w:id="309" w:name="paragraf-74.odsek-2.oznacenie"/>
      <w:bookmarkStart w:id="310" w:name="paragraf-74.odsek-2"/>
      <w:bookmarkEnd w:id="297"/>
      <w:bookmarkEnd w:id="308"/>
    </w:p>
    <w:p w14:paraId="125E3C79" w14:textId="02DDF1AC" w:rsidR="000067C4" w:rsidRPr="00085EC5" w:rsidRDefault="000067C4" w:rsidP="00ED44D8">
      <w:pPr>
        <w:spacing w:after="0" w:line="240" w:lineRule="auto"/>
        <w:ind w:firstLine="708"/>
        <w:contextualSpacing/>
        <w:jc w:val="both"/>
        <w:rPr>
          <w:rFonts w:ascii="Times New Roman" w:hAnsi="Times New Roman" w:cs="Times New Roman"/>
          <w:sz w:val="24"/>
          <w:szCs w:val="24"/>
          <w:lang w:val="sk-SK"/>
        </w:rPr>
      </w:pPr>
      <w:r w:rsidRPr="00085EC5">
        <w:rPr>
          <w:rFonts w:ascii="Times New Roman" w:hAnsi="Times New Roman" w:cs="Times New Roman"/>
          <w:sz w:val="24"/>
          <w:szCs w:val="24"/>
          <w:lang w:val="sk-SK"/>
        </w:rPr>
        <w:t xml:space="preserve">(2) </w:t>
      </w:r>
      <w:bookmarkStart w:id="311" w:name="paragraf-74.odsek-2.text"/>
      <w:bookmarkEnd w:id="309"/>
      <w:r w:rsidRPr="00085EC5">
        <w:rPr>
          <w:rFonts w:ascii="Times New Roman" w:hAnsi="Times New Roman" w:cs="Times New Roman"/>
          <w:sz w:val="24"/>
          <w:szCs w:val="24"/>
          <w:lang w:val="sk-SK"/>
        </w:rPr>
        <w:t xml:space="preserve">Prenos </w:t>
      </w:r>
      <w:r w:rsidR="00377BFC">
        <w:rPr>
          <w:rFonts w:ascii="Times New Roman" w:hAnsi="Times New Roman" w:cs="Times New Roman"/>
          <w:sz w:val="24"/>
          <w:szCs w:val="24"/>
          <w:lang w:val="sk-SK"/>
        </w:rPr>
        <w:t xml:space="preserve">osobných údajov </w:t>
      </w:r>
      <w:r w:rsidRPr="00085EC5">
        <w:rPr>
          <w:rFonts w:ascii="Times New Roman" w:hAnsi="Times New Roman" w:cs="Times New Roman"/>
          <w:sz w:val="24"/>
          <w:szCs w:val="24"/>
          <w:lang w:val="sk-SK"/>
        </w:rPr>
        <w:t>bez predchádzajúceho povolenia</w:t>
      </w:r>
      <w:r w:rsidR="009E4EF2">
        <w:rPr>
          <w:rFonts w:ascii="Times New Roman" w:hAnsi="Times New Roman" w:cs="Times New Roman"/>
          <w:sz w:val="24"/>
          <w:szCs w:val="24"/>
          <w:lang w:val="sk-SK"/>
        </w:rPr>
        <w:t xml:space="preserve"> iného</w:t>
      </w:r>
      <w:r w:rsidRPr="00085EC5">
        <w:rPr>
          <w:rFonts w:ascii="Times New Roman" w:hAnsi="Times New Roman" w:cs="Times New Roman"/>
          <w:sz w:val="24"/>
          <w:szCs w:val="24"/>
          <w:lang w:val="sk-SK"/>
        </w:rPr>
        <w:t xml:space="preserve"> členského štátu podľa odseku 1 písm. c) možno uskutočniť</w:t>
      </w:r>
      <w:r w:rsidR="00464F8A">
        <w:rPr>
          <w:rFonts w:ascii="Times New Roman" w:hAnsi="Times New Roman" w:cs="Times New Roman"/>
          <w:sz w:val="24"/>
          <w:szCs w:val="24"/>
          <w:lang w:val="sk-SK"/>
        </w:rPr>
        <w:t>,</w:t>
      </w:r>
      <w:r w:rsidRPr="00085EC5">
        <w:rPr>
          <w:rFonts w:ascii="Times New Roman" w:hAnsi="Times New Roman" w:cs="Times New Roman"/>
          <w:sz w:val="24"/>
          <w:szCs w:val="24"/>
          <w:lang w:val="sk-SK"/>
        </w:rPr>
        <w:t xml:space="preserve"> len ak je prenos </w:t>
      </w:r>
      <w:r w:rsidR="00C20C85">
        <w:rPr>
          <w:rFonts w:ascii="Times New Roman" w:hAnsi="Times New Roman" w:cs="Times New Roman"/>
          <w:sz w:val="24"/>
          <w:szCs w:val="24"/>
          <w:lang w:val="sk-SK"/>
        </w:rPr>
        <w:t xml:space="preserve">osobných údajov </w:t>
      </w:r>
      <w:r w:rsidRPr="00085EC5">
        <w:rPr>
          <w:rFonts w:ascii="Times New Roman" w:hAnsi="Times New Roman" w:cs="Times New Roman"/>
          <w:sz w:val="24"/>
          <w:szCs w:val="24"/>
          <w:lang w:val="sk-SK"/>
        </w:rPr>
        <w:t>nevyhnutný na</w:t>
      </w:r>
      <w:r w:rsidR="00136D67">
        <w:rPr>
          <w:rFonts w:ascii="Times New Roman" w:hAnsi="Times New Roman" w:cs="Times New Roman"/>
          <w:sz w:val="24"/>
          <w:szCs w:val="24"/>
          <w:lang w:val="sk-SK"/>
        </w:rPr>
        <w:t> </w:t>
      </w:r>
      <w:r w:rsidRPr="00085EC5">
        <w:rPr>
          <w:rFonts w:ascii="Times New Roman" w:hAnsi="Times New Roman" w:cs="Times New Roman"/>
          <w:sz w:val="24"/>
          <w:szCs w:val="24"/>
          <w:lang w:val="sk-SK"/>
        </w:rPr>
        <w:t xml:space="preserve"> zabránenie bezprostrednému a</w:t>
      </w:r>
      <w:r w:rsidR="00C26A53">
        <w:rPr>
          <w:rFonts w:ascii="Times New Roman" w:hAnsi="Times New Roman" w:cs="Times New Roman"/>
          <w:sz w:val="24"/>
          <w:szCs w:val="24"/>
          <w:lang w:val="sk-SK"/>
        </w:rPr>
        <w:t> </w:t>
      </w:r>
      <w:r w:rsidRPr="00085EC5">
        <w:rPr>
          <w:rFonts w:ascii="Times New Roman" w:hAnsi="Times New Roman" w:cs="Times New Roman"/>
          <w:sz w:val="24"/>
          <w:szCs w:val="24"/>
          <w:lang w:val="sk-SK"/>
        </w:rPr>
        <w:t xml:space="preserve"> vážnemu ohrozeniu verejnej bezpečnosti členského štátu alebo tretej krajiny, alebo základných záujmov členského štátu a predchádzajúce povolenie nie je možné získať včas; orgán zodpovedný za vydanie predchádzajúceho povolenia musí </w:t>
      </w:r>
      <w:r w:rsidR="00350C21">
        <w:rPr>
          <w:rFonts w:ascii="Times New Roman" w:hAnsi="Times New Roman" w:cs="Times New Roman"/>
          <w:sz w:val="24"/>
          <w:szCs w:val="24"/>
          <w:lang w:val="sk-SK"/>
        </w:rPr>
        <w:t xml:space="preserve">byť o tom bezodkladne informovaný. </w:t>
      </w:r>
      <w:bookmarkEnd w:id="311"/>
    </w:p>
    <w:p w14:paraId="496D14E8" w14:textId="77777777" w:rsidR="00C20C85" w:rsidRDefault="00C20C85" w:rsidP="00ED44D8">
      <w:pPr>
        <w:spacing w:after="0" w:line="240" w:lineRule="auto"/>
        <w:contextualSpacing/>
        <w:jc w:val="both"/>
        <w:rPr>
          <w:rFonts w:ascii="Times New Roman" w:hAnsi="Times New Roman" w:cs="Times New Roman"/>
          <w:sz w:val="24"/>
          <w:szCs w:val="24"/>
          <w:lang w:val="sk-SK"/>
        </w:rPr>
      </w:pPr>
      <w:bookmarkStart w:id="312" w:name="paragraf-74.odsek-3.oznacenie"/>
      <w:bookmarkStart w:id="313" w:name="paragraf-74.odsek-3"/>
      <w:bookmarkEnd w:id="310"/>
    </w:p>
    <w:p w14:paraId="12DC81AF" w14:textId="36841C73" w:rsidR="00C20C85" w:rsidRPr="00C20C85" w:rsidRDefault="00C20C85" w:rsidP="00ED44D8">
      <w:pPr>
        <w:spacing w:after="0" w:line="240" w:lineRule="auto"/>
        <w:ind w:firstLine="708"/>
        <w:contextualSpacing/>
        <w:jc w:val="both"/>
        <w:rPr>
          <w:rFonts w:ascii="Times New Roman" w:hAnsi="Times New Roman" w:cs="Times New Roman"/>
          <w:sz w:val="24"/>
          <w:szCs w:val="24"/>
          <w:lang w:val="sk-SK"/>
        </w:rPr>
      </w:pPr>
      <w:r>
        <w:rPr>
          <w:rFonts w:ascii="Times New Roman" w:hAnsi="Times New Roman" w:cs="Times New Roman"/>
          <w:sz w:val="24"/>
          <w:szCs w:val="24"/>
          <w:lang w:val="sk-SK"/>
        </w:rPr>
        <w:t>(3) P</w:t>
      </w:r>
      <w:r w:rsidRPr="00C20C85">
        <w:rPr>
          <w:rFonts w:ascii="Times New Roman" w:hAnsi="Times New Roman" w:cs="Times New Roman"/>
          <w:sz w:val="24"/>
          <w:szCs w:val="24"/>
          <w:lang w:val="sk-SK"/>
        </w:rPr>
        <w:t xml:space="preserve">renos osobných údajov do tretej krajiny alebo medzinárodnej organizácii </w:t>
      </w:r>
      <w:r>
        <w:rPr>
          <w:rFonts w:ascii="Times New Roman" w:hAnsi="Times New Roman" w:cs="Times New Roman"/>
          <w:sz w:val="24"/>
          <w:szCs w:val="24"/>
          <w:lang w:val="sk-SK"/>
        </w:rPr>
        <w:t xml:space="preserve">sa </w:t>
      </w:r>
      <w:r w:rsidRPr="00C20C85">
        <w:rPr>
          <w:rFonts w:ascii="Times New Roman" w:hAnsi="Times New Roman" w:cs="Times New Roman"/>
          <w:sz w:val="24"/>
          <w:szCs w:val="24"/>
          <w:lang w:val="sk-SK"/>
        </w:rPr>
        <w:t xml:space="preserve">môže uskutočniť, ak </w:t>
      </w:r>
      <w:r>
        <w:rPr>
          <w:rFonts w:ascii="Times New Roman" w:hAnsi="Times New Roman" w:cs="Times New Roman"/>
          <w:sz w:val="24"/>
          <w:szCs w:val="24"/>
          <w:lang w:val="sk-SK"/>
        </w:rPr>
        <w:t>Európska k</w:t>
      </w:r>
      <w:r w:rsidRPr="00C20C85">
        <w:rPr>
          <w:rFonts w:ascii="Times New Roman" w:hAnsi="Times New Roman" w:cs="Times New Roman"/>
          <w:sz w:val="24"/>
          <w:szCs w:val="24"/>
          <w:lang w:val="sk-SK"/>
        </w:rPr>
        <w:t>omisia rozhodla, že tretia krajina, územie alebo jeden či viaceré určené sektory v tretej krajine alebo</w:t>
      </w:r>
      <w:r w:rsidR="005F2544">
        <w:rPr>
          <w:rFonts w:ascii="Times New Roman" w:hAnsi="Times New Roman" w:cs="Times New Roman"/>
          <w:sz w:val="24"/>
          <w:szCs w:val="24"/>
          <w:lang w:val="sk-SK"/>
        </w:rPr>
        <w:t xml:space="preserve"> </w:t>
      </w:r>
      <w:r w:rsidRPr="00C20C85">
        <w:rPr>
          <w:rFonts w:ascii="Times New Roman" w:hAnsi="Times New Roman" w:cs="Times New Roman"/>
          <w:sz w:val="24"/>
          <w:szCs w:val="24"/>
          <w:lang w:val="sk-SK"/>
        </w:rPr>
        <w:t>medzinárodná organizácia zaručujú primeranú úroveň ochrany</w:t>
      </w:r>
      <w:r w:rsidR="005F2544">
        <w:rPr>
          <w:rFonts w:ascii="Times New Roman" w:hAnsi="Times New Roman" w:cs="Times New Roman"/>
          <w:sz w:val="24"/>
          <w:szCs w:val="24"/>
          <w:lang w:val="sk-SK"/>
        </w:rPr>
        <w:t xml:space="preserve"> osobných údajov</w:t>
      </w:r>
      <w:r w:rsidRPr="00C20C85">
        <w:rPr>
          <w:rFonts w:ascii="Times New Roman" w:hAnsi="Times New Roman" w:cs="Times New Roman"/>
          <w:sz w:val="24"/>
          <w:szCs w:val="24"/>
          <w:lang w:val="sk-SK"/>
        </w:rPr>
        <w:t xml:space="preserve">. Takýto prenos </w:t>
      </w:r>
      <w:r w:rsidR="005F2544">
        <w:rPr>
          <w:rFonts w:ascii="Times New Roman" w:hAnsi="Times New Roman" w:cs="Times New Roman"/>
          <w:sz w:val="24"/>
          <w:szCs w:val="24"/>
          <w:lang w:val="sk-SK"/>
        </w:rPr>
        <w:t xml:space="preserve">osobných údajov </w:t>
      </w:r>
      <w:r w:rsidRPr="00C20C85">
        <w:rPr>
          <w:rFonts w:ascii="Times New Roman" w:hAnsi="Times New Roman" w:cs="Times New Roman"/>
          <w:sz w:val="24"/>
          <w:szCs w:val="24"/>
          <w:lang w:val="sk-SK"/>
        </w:rPr>
        <w:t>nevyžaduje osobitné povolenie.</w:t>
      </w:r>
    </w:p>
    <w:bookmarkEnd w:id="312"/>
    <w:p w14:paraId="052EA41D" w14:textId="40D003E4" w:rsidR="006012B1" w:rsidRPr="006012B1" w:rsidRDefault="006012B1" w:rsidP="00ED44D8">
      <w:pPr>
        <w:spacing w:after="0" w:line="240" w:lineRule="auto"/>
        <w:contextualSpacing/>
        <w:jc w:val="both"/>
        <w:rPr>
          <w:rFonts w:ascii="Times New Roman" w:hAnsi="Times New Roman" w:cs="Times New Roman"/>
          <w:sz w:val="24"/>
          <w:szCs w:val="24"/>
          <w:lang w:val="sk-SK"/>
        </w:rPr>
      </w:pPr>
    </w:p>
    <w:p w14:paraId="49DC20A5" w14:textId="08D32599" w:rsidR="000067C4" w:rsidRPr="00773B35" w:rsidRDefault="000067C4" w:rsidP="00ED44D8">
      <w:pPr>
        <w:spacing w:after="0" w:line="240" w:lineRule="auto"/>
        <w:contextualSpacing/>
        <w:jc w:val="center"/>
        <w:rPr>
          <w:rFonts w:ascii="Times New Roman" w:hAnsi="Times New Roman" w:cs="Times New Roman"/>
          <w:sz w:val="24"/>
          <w:szCs w:val="24"/>
          <w:lang w:val="sk-SK"/>
        </w:rPr>
      </w:pPr>
      <w:bookmarkStart w:id="314" w:name="paragraf-75.oznacenie"/>
      <w:bookmarkStart w:id="315" w:name="paragraf-75"/>
      <w:bookmarkEnd w:id="294"/>
      <w:bookmarkEnd w:id="313"/>
      <w:r w:rsidRPr="00773B35">
        <w:rPr>
          <w:rFonts w:ascii="Times New Roman" w:hAnsi="Times New Roman" w:cs="Times New Roman"/>
          <w:b/>
          <w:sz w:val="24"/>
          <w:szCs w:val="24"/>
          <w:lang w:val="sk-SK"/>
        </w:rPr>
        <w:t xml:space="preserve">§ </w:t>
      </w:r>
      <w:r w:rsidR="00B30880">
        <w:rPr>
          <w:rFonts w:ascii="Times New Roman" w:hAnsi="Times New Roman" w:cs="Times New Roman"/>
          <w:b/>
          <w:sz w:val="24"/>
          <w:szCs w:val="24"/>
          <w:lang w:val="sk-SK"/>
        </w:rPr>
        <w:t>3</w:t>
      </w:r>
      <w:r w:rsidR="00F31BA0">
        <w:rPr>
          <w:rFonts w:ascii="Times New Roman" w:hAnsi="Times New Roman" w:cs="Times New Roman"/>
          <w:b/>
          <w:sz w:val="24"/>
          <w:szCs w:val="24"/>
          <w:lang w:val="sk-SK"/>
        </w:rPr>
        <w:t>5</w:t>
      </w:r>
    </w:p>
    <w:p w14:paraId="1CDD3342" w14:textId="538884F5" w:rsidR="000067C4" w:rsidRPr="00773B35" w:rsidRDefault="001B1234" w:rsidP="00ED44D8">
      <w:pPr>
        <w:spacing w:after="0" w:line="240" w:lineRule="auto"/>
        <w:contextualSpacing/>
        <w:jc w:val="center"/>
        <w:rPr>
          <w:rFonts w:ascii="Times New Roman" w:hAnsi="Times New Roman" w:cs="Times New Roman"/>
          <w:sz w:val="24"/>
          <w:szCs w:val="24"/>
          <w:lang w:val="sk-SK"/>
        </w:rPr>
      </w:pPr>
      <w:bookmarkStart w:id="316" w:name="paragraf-75.nadpis"/>
      <w:bookmarkEnd w:id="314"/>
      <w:r>
        <w:rPr>
          <w:rFonts w:ascii="Times New Roman" w:hAnsi="Times New Roman" w:cs="Times New Roman"/>
          <w:b/>
          <w:sz w:val="24"/>
          <w:szCs w:val="24"/>
          <w:lang w:val="sk-SK"/>
        </w:rPr>
        <w:t>P</w:t>
      </w:r>
      <w:r w:rsidR="004B6F18">
        <w:rPr>
          <w:rFonts w:ascii="Times New Roman" w:hAnsi="Times New Roman" w:cs="Times New Roman"/>
          <w:b/>
          <w:sz w:val="24"/>
          <w:szCs w:val="24"/>
          <w:lang w:val="sk-SK"/>
        </w:rPr>
        <w:t xml:space="preserve">renosy </w:t>
      </w:r>
      <w:r w:rsidR="00377BFC" w:rsidRPr="00377BFC">
        <w:rPr>
          <w:rFonts w:ascii="Times New Roman" w:hAnsi="Times New Roman" w:cs="Times New Roman"/>
          <w:b/>
          <w:bCs/>
          <w:sz w:val="24"/>
          <w:szCs w:val="24"/>
          <w:lang w:val="sk-SK"/>
        </w:rPr>
        <w:t xml:space="preserve">osobných údajov </w:t>
      </w:r>
      <w:r w:rsidR="004B6F18">
        <w:rPr>
          <w:rFonts w:ascii="Times New Roman" w:hAnsi="Times New Roman" w:cs="Times New Roman"/>
          <w:b/>
          <w:sz w:val="24"/>
          <w:szCs w:val="24"/>
          <w:lang w:val="sk-SK"/>
        </w:rPr>
        <w:t>vyžadujúce</w:t>
      </w:r>
      <w:r w:rsidR="000067C4" w:rsidRPr="00773B35">
        <w:rPr>
          <w:rFonts w:ascii="Times New Roman" w:hAnsi="Times New Roman" w:cs="Times New Roman"/>
          <w:b/>
          <w:sz w:val="24"/>
          <w:szCs w:val="24"/>
          <w:lang w:val="sk-SK"/>
        </w:rPr>
        <w:t xml:space="preserve"> </w:t>
      </w:r>
      <w:r w:rsidR="004B6F18">
        <w:rPr>
          <w:rFonts w:ascii="Times New Roman" w:hAnsi="Times New Roman" w:cs="Times New Roman"/>
          <w:b/>
          <w:sz w:val="24"/>
          <w:szCs w:val="24"/>
          <w:lang w:val="sk-SK"/>
        </w:rPr>
        <w:t>p</w:t>
      </w:r>
      <w:r w:rsidR="000067C4" w:rsidRPr="00773B35">
        <w:rPr>
          <w:rFonts w:ascii="Times New Roman" w:hAnsi="Times New Roman" w:cs="Times New Roman"/>
          <w:b/>
          <w:sz w:val="24"/>
          <w:szCs w:val="24"/>
          <w:lang w:val="sk-SK"/>
        </w:rPr>
        <w:t>rimerané záruky</w:t>
      </w:r>
    </w:p>
    <w:p w14:paraId="503BFCDB" w14:textId="77777777" w:rsidR="00773B35" w:rsidRDefault="00773B35" w:rsidP="00ED44D8">
      <w:pPr>
        <w:spacing w:after="0" w:line="240" w:lineRule="auto"/>
        <w:contextualSpacing/>
        <w:jc w:val="both"/>
        <w:rPr>
          <w:rFonts w:ascii="Times New Roman" w:hAnsi="Times New Roman" w:cs="Times New Roman"/>
          <w:sz w:val="24"/>
          <w:szCs w:val="24"/>
          <w:lang w:val="sk-SK"/>
        </w:rPr>
      </w:pPr>
      <w:bookmarkStart w:id="317" w:name="paragraf-75.odsek-1.oznacenie"/>
      <w:bookmarkStart w:id="318" w:name="paragraf-75.odsek-1"/>
      <w:bookmarkEnd w:id="316"/>
    </w:p>
    <w:p w14:paraId="6D04323B" w14:textId="178D14C0" w:rsidR="000067C4" w:rsidRPr="00773B35" w:rsidRDefault="000067C4" w:rsidP="00ED44D8">
      <w:pPr>
        <w:spacing w:after="0" w:line="240" w:lineRule="auto"/>
        <w:ind w:firstLine="708"/>
        <w:contextualSpacing/>
        <w:jc w:val="both"/>
        <w:rPr>
          <w:rFonts w:ascii="Times New Roman" w:hAnsi="Times New Roman" w:cs="Times New Roman"/>
          <w:sz w:val="24"/>
          <w:szCs w:val="24"/>
          <w:lang w:val="sk-SK"/>
        </w:rPr>
      </w:pPr>
      <w:r w:rsidRPr="00773B35">
        <w:rPr>
          <w:rFonts w:ascii="Times New Roman" w:hAnsi="Times New Roman" w:cs="Times New Roman"/>
          <w:sz w:val="24"/>
          <w:szCs w:val="24"/>
          <w:lang w:val="sk-SK"/>
        </w:rPr>
        <w:t xml:space="preserve">(1) </w:t>
      </w:r>
      <w:bookmarkEnd w:id="317"/>
      <w:r w:rsidRPr="00773B35">
        <w:rPr>
          <w:rFonts w:ascii="Times New Roman" w:hAnsi="Times New Roman" w:cs="Times New Roman"/>
          <w:sz w:val="24"/>
          <w:szCs w:val="24"/>
          <w:lang w:val="sk-SK"/>
        </w:rPr>
        <w:t xml:space="preserve">Ak </w:t>
      </w:r>
      <w:r w:rsidR="00350C21">
        <w:rPr>
          <w:rFonts w:ascii="Times New Roman" w:hAnsi="Times New Roman" w:cs="Times New Roman"/>
          <w:sz w:val="24"/>
          <w:szCs w:val="24"/>
          <w:lang w:val="sk-SK"/>
        </w:rPr>
        <w:t xml:space="preserve">Európska komisia </w:t>
      </w:r>
      <w:r w:rsidR="00E17457">
        <w:rPr>
          <w:rFonts w:ascii="Times New Roman" w:hAnsi="Times New Roman" w:cs="Times New Roman"/>
          <w:sz w:val="24"/>
          <w:szCs w:val="24"/>
          <w:lang w:val="sk-SK"/>
        </w:rPr>
        <w:t>nevydala rozhodnutie</w:t>
      </w:r>
      <w:r w:rsidRPr="00773B35">
        <w:rPr>
          <w:rFonts w:ascii="Times New Roman" w:hAnsi="Times New Roman" w:cs="Times New Roman"/>
          <w:sz w:val="24"/>
          <w:szCs w:val="24"/>
          <w:lang w:val="sk-SK"/>
        </w:rPr>
        <w:t xml:space="preserve"> </w:t>
      </w:r>
      <w:bookmarkStart w:id="319" w:name="paragraf-75.odsek-1.text"/>
      <w:r w:rsidR="00773B35" w:rsidRPr="00C86AC7">
        <w:rPr>
          <w:rFonts w:ascii="Times New Roman" w:hAnsi="Times New Roman" w:cs="Times New Roman"/>
          <w:sz w:val="24"/>
          <w:szCs w:val="24"/>
          <w:lang w:val="sk-SK"/>
        </w:rPr>
        <w:t xml:space="preserve">podľa </w:t>
      </w:r>
      <w:r w:rsidR="00350C21">
        <w:rPr>
          <w:rFonts w:ascii="Times New Roman" w:hAnsi="Times New Roman" w:cs="Times New Roman"/>
          <w:sz w:val="24"/>
          <w:szCs w:val="24"/>
          <w:lang w:val="sk-SK"/>
        </w:rPr>
        <w:t xml:space="preserve">§ </w:t>
      </w:r>
      <w:r w:rsidR="00B30880">
        <w:rPr>
          <w:rFonts w:ascii="Times New Roman" w:hAnsi="Times New Roman" w:cs="Times New Roman"/>
          <w:sz w:val="24"/>
          <w:szCs w:val="24"/>
          <w:lang w:val="sk-SK"/>
        </w:rPr>
        <w:t>3</w:t>
      </w:r>
      <w:r w:rsidR="00F31BA0">
        <w:rPr>
          <w:rFonts w:ascii="Times New Roman" w:hAnsi="Times New Roman" w:cs="Times New Roman"/>
          <w:sz w:val="24"/>
          <w:szCs w:val="24"/>
          <w:lang w:val="sk-SK"/>
        </w:rPr>
        <w:t>4</w:t>
      </w:r>
      <w:r w:rsidR="00E17457">
        <w:rPr>
          <w:rFonts w:ascii="Times New Roman" w:hAnsi="Times New Roman" w:cs="Times New Roman"/>
          <w:sz w:val="24"/>
          <w:szCs w:val="24"/>
          <w:lang w:val="sk-SK"/>
        </w:rPr>
        <w:t xml:space="preserve"> ods. 3</w:t>
      </w:r>
      <w:r w:rsidRPr="00773B35">
        <w:rPr>
          <w:rFonts w:ascii="Times New Roman" w:hAnsi="Times New Roman" w:cs="Times New Roman"/>
          <w:sz w:val="24"/>
          <w:szCs w:val="24"/>
          <w:lang w:val="sk-SK"/>
        </w:rPr>
        <w:t>, príslušný orgán môže uskutočniť prenos osobných údajov do tretej krajiny alebo medzinárodnej organizácii</w:t>
      </w:r>
      <w:r w:rsidR="00255794">
        <w:rPr>
          <w:rFonts w:ascii="Times New Roman" w:hAnsi="Times New Roman" w:cs="Times New Roman"/>
          <w:sz w:val="24"/>
          <w:szCs w:val="24"/>
          <w:lang w:val="sk-SK"/>
        </w:rPr>
        <w:t>,</w:t>
      </w:r>
      <w:r w:rsidRPr="00773B35">
        <w:rPr>
          <w:rFonts w:ascii="Times New Roman" w:hAnsi="Times New Roman" w:cs="Times New Roman"/>
          <w:sz w:val="24"/>
          <w:szCs w:val="24"/>
          <w:lang w:val="sk-SK"/>
        </w:rPr>
        <w:t xml:space="preserve"> len ak </w:t>
      </w:r>
      <w:bookmarkEnd w:id="319"/>
    </w:p>
    <w:p w14:paraId="79BAAB48" w14:textId="77777777" w:rsidR="005E11D7" w:rsidRDefault="000067C4" w:rsidP="00ED44D8">
      <w:pPr>
        <w:pStyle w:val="Odsekzoznamu"/>
        <w:numPr>
          <w:ilvl w:val="0"/>
          <w:numId w:val="38"/>
        </w:numPr>
        <w:spacing w:after="0" w:line="240" w:lineRule="auto"/>
        <w:jc w:val="both"/>
        <w:rPr>
          <w:rFonts w:ascii="Times New Roman" w:hAnsi="Times New Roman" w:cs="Times New Roman"/>
          <w:sz w:val="24"/>
          <w:szCs w:val="24"/>
          <w:lang w:val="sk-SK"/>
        </w:rPr>
      </w:pPr>
      <w:bookmarkStart w:id="320" w:name="paragraf-75.odsek-1.pismeno-a.text"/>
      <w:bookmarkStart w:id="321" w:name="paragraf-75.odsek-1.pismeno-a"/>
      <w:r w:rsidRPr="005E11D7">
        <w:rPr>
          <w:rFonts w:ascii="Times New Roman" w:hAnsi="Times New Roman" w:cs="Times New Roman"/>
          <w:sz w:val="24"/>
          <w:szCs w:val="24"/>
          <w:lang w:val="sk-SK"/>
        </w:rPr>
        <w:t xml:space="preserve">osobitný predpis alebo medzinárodná zmluva, ktorou je Slovenská republika viazaná, poskytuje primerané záruky ochrany osobných údajov, alebo </w:t>
      </w:r>
      <w:bookmarkStart w:id="322" w:name="paragraf-75.odsek-1.pismeno-b.text"/>
      <w:bookmarkStart w:id="323" w:name="paragraf-75.odsek-1.pismeno-b"/>
      <w:bookmarkEnd w:id="320"/>
      <w:bookmarkEnd w:id="321"/>
    </w:p>
    <w:p w14:paraId="2DB54D3D" w14:textId="0949D2BC" w:rsidR="000067C4" w:rsidRPr="005E11D7" w:rsidRDefault="000067C4" w:rsidP="00ED44D8">
      <w:pPr>
        <w:pStyle w:val="Odsekzoznamu"/>
        <w:numPr>
          <w:ilvl w:val="0"/>
          <w:numId w:val="38"/>
        </w:numPr>
        <w:spacing w:after="0" w:line="240" w:lineRule="auto"/>
        <w:jc w:val="both"/>
        <w:rPr>
          <w:rFonts w:ascii="Times New Roman" w:hAnsi="Times New Roman" w:cs="Times New Roman"/>
          <w:sz w:val="24"/>
          <w:szCs w:val="24"/>
          <w:lang w:val="sk-SK"/>
        </w:rPr>
      </w:pPr>
      <w:r w:rsidRPr="005E11D7">
        <w:rPr>
          <w:rFonts w:ascii="Times New Roman" w:hAnsi="Times New Roman" w:cs="Times New Roman"/>
          <w:sz w:val="24"/>
          <w:szCs w:val="24"/>
          <w:lang w:val="sk-SK"/>
        </w:rPr>
        <w:t xml:space="preserve">príslušný orgán posúdil okolnosti prenosu osobných údajov a dospel k záveru, že existujú primerané záruky ochrany osobných údajov. </w:t>
      </w:r>
      <w:bookmarkEnd w:id="322"/>
    </w:p>
    <w:p w14:paraId="0C7C89C7" w14:textId="1B7AB7B7" w:rsidR="00773B35" w:rsidRDefault="00773B35" w:rsidP="00ED44D8">
      <w:pPr>
        <w:spacing w:after="0" w:line="240" w:lineRule="auto"/>
        <w:contextualSpacing/>
        <w:jc w:val="both"/>
        <w:rPr>
          <w:rFonts w:ascii="Times New Roman" w:hAnsi="Times New Roman" w:cs="Times New Roman"/>
          <w:sz w:val="24"/>
          <w:szCs w:val="24"/>
          <w:lang w:val="sk-SK"/>
        </w:rPr>
      </w:pPr>
      <w:bookmarkStart w:id="324" w:name="paragraf-75.odsek-2.oznacenie"/>
      <w:bookmarkStart w:id="325" w:name="paragraf-75.odsek-2"/>
      <w:bookmarkEnd w:id="318"/>
      <w:bookmarkEnd w:id="323"/>
    </w:p>
    <w:p w14:paraId="1F60E924" w14:textId="28FCB4DA" w:rsidR="000067C4" w:rsidRPr="00773B35" w:rsidRDefault="000067C4" w:rsidP="00ED44D8">
      <w:pPr>
        <w:spacing w:after="0" w:line="240" w:lineRule="auto"/>
        <w:ind w:firstLine="708"/>
        <w:contextualSpacing/>
        <w:jc w:val="both"/>
        <w:rPr>
          <w:rFonts w:ascii="Times New Roman" w:hAnsi="Times New Roman" w:cs="Times New Roman"/>
          <w:sz w:val="24"/>
          <w:szCs w:val="24"/>
          <w:lang w:val="sk-SK"/>
        </w:rPr>
      </w:pPr>
      <w:r w:rsidRPr="00773B35">
        <w:rPr>
          <w:rFonts w:ascii="Times New Roman" w:hAnsi="Times New Roman" w:cs="Times New Roman"/>
          <w:sz w:val="24"/>
          <w:szCs w:val="24"/>
          <w:lang w:val="sk-SK"/>
        </w:rPr>
        <w:t xml:space="preserve">(2) </w:t>
      </w:r>
      <w:bookmarkStart w:id="326" w:name="paragraf-75.odsek-2.text"/>
      <w:bookmarkEnd w:id="324"/>
      <w:r w:rsidRPr="00773B35">
        <w:rPr>
          <w:rFonts w:ascii="Times New Roman" w:hAnsi="Times New Roman" w:cs="Times New Roman"/>
          <w:sz w:val="24"/>
          <w:szCs w:val="24"/>
          <w:lang w:val="sk-SK"/>
        </w:rPr>
        <w:t>Príslušný orgán informuje úrad o kategóriách prenosov</w:t>
      </w:r>
      <w:r w:rsidR="00377BFC">
        <w:rPr>
          <w:rFonts w:ascii="Times New Roman" w:hAnsi="Times New Roman" w:cs="Times New Roman"/>
          <w:sz w:val="24"/>
          <w:szCs w:val="24"/>
          <w:lang w:val="sk-SK"/>
        </w:rPr>
        <w:t xml:space="preserve"> osobných údajov</w:t>
      </w:r>
      <w:r w:rsidRPr="00773B35">
        <w:rPr>
          <w:rFonts w:ascii="Times New Roman" w:hAnsi="Times New Roman" w:cs="Times New Roman"/>
          <w:sz w:val="24"/>
          <w:szCs w:val="24"/>
          <w:lang w:val="sk-SK"/>
        </w:rPr>
        <w:t xml:space="preserve"> podľa odseku 1 písm. b). </w:t>
      </w:r>
      <w:bookmarkEnd w:id="326"/>
    </w:p>
    <w:p w14:paraId="3D33712A" w14:textId="77777777" w:rsidR="00773B35" w:rsidRDefault="00773B35" w:rsidP="00ED44D8">
      <w:pPr>
        <w:spacing w:after="0" w:line="240" w:lineRule="auto"/>
        <w:contextualSpacing/>
        <w:jc w:val="both"/>
        <w:rPr>
          <w:rFonts w:ascii="Times New Roman" w:hAnsi="Times New Roman" w:cs="Times New Roman"/>
          <w:sz w:val="24"/>
          <w:szCs w:val="24"/>
          <w:lang w:val="sk-SK"/>
        </w:rPr>
      </w:pPr>
      <w:bookmarkStart w:id="327" w:name="paragraf-75.odsek-3.oznacenie"/>
      <w:bookmarkStart w:id="328" w:name="paragraf-75.odsek-3"/>
      <w:bookmarkEnd w:id="325"/>
    </w:p>
    <w:p w14:paraId="63DCC498" w14:textId="48585E4F" w:rsidR="000067C4" w:rsidRPr="00773B35" w:rsidRDefault="000067C4" w:rsidP="00ED44D8">
      <w:pPr>
        <w:spacing w:after="0" w:line="240" w:lineRule="auto"/>
        <w:ind w:firstLine="708"/>
        <w:contextualSpacing/>
        <w:jc w:val="both"/>
        <w:rPr>
          <w:rFonts w:ascii="Times New Roman" w:hAnsi="Times New Roman" w:cs="Times New Roman"/>
          <w:sz w:val="24"/>
          <w:szCs w:val="24"/>
          <w:lang w:val="sk-SK"/>
        </w:rPr>
      </w:pPr>
      <w:r w:rsidRPr="00773B35">
        <w:rPr>
          <w:rFonts w:ascii="Times New Roman" w:hAnsi="Times New Roman" w:cs="Times New Roman"/>
          <w:sz w:val="24"/>
          <w:szCs w:val="24"/>
          <w:lang w:val="sk-SK"/>
        </w:rPr>
        <w:t xml:space="preserve">(3) </w:t>
      </w:r>
      <w:bookmarkStart w:id="329" w:name="paragraf-75.odsek-3.text"/>
      <w:bookmarkEnd w:id="327"/>
      <w:r w:rsidRPr="00773B35">
        <w:rPr>
          <w:rFonts w:ascii="Times New Roman" w:hAnsi="Times New Roman" w:cs="Times New Roman"/>
          <w:sz w:val="24"/>
          <w:szCs w:val="24"/>
          <w:lang w:val="sk-SK"/>
        </w:rPr>
        <w:t xml:space="preserve">Ak príslušný orgán uskutočňuje prenos </w:t>
      </w:r>
      <w:r w:rsidR="00377BFC">
        <w:rPr>
          <w:rFonts w:ascii="Times New Roman" w:hAnsi="Times New Roman" w:cs="Times New Roman"/>
          <w:sz w:val="24"/>
          <w:szCs w:val="24"/>
          <w:lang w:val="sk-SK"/>
        </w:rPr>
        <w:t xml:space="preserve">osobných údajov </w:t>
      </w:r>
      <w:r w:rsidRPr="00773B35">
        <w:rPr>
          <w:rFonts w:ascii="Times New Roman" w:hAnsi="Times New Roman" w:cs="Times New Roman"/>
          <w:sz w:val="24"/>
          <w:szCs w:val="24"/>
          <w:lang w:val="sk-SK"/>
        </w:rPr>
        <w:t xml:space="preserve">podľa odseku 1 písm. b), musí sa taký prenos zdokumentovať; dokumentácia sa na žiadosť poskytne úradu. V </w:t>
      </w:r>
      <w:r w:rsidR="00136D67">
        <w:rPr>
          <w:rFonts w:ascii="Times New Roman" w:hAnsi="Times New Roman" w:cs="Times New Roman"/>
          <w:sz w:val="24"/>
          <w:szCs w:val="24"/>
          <w:lang w:val="sk-SK"/>
        </w:rPr>
        <w:t> </w:t>
      </w:r>
      <w:r w:rsidRPr="00773B35">
        <w:rPr>
          <w:rFonts w:ascii="Times New Roman" w:hAnsi="Times New Roman" w:cs="Times New Roman"/>
          <w:sz w:val="24"/>
          <w:szCs w:val="24"/>
          <w:lang w:val="sk-SK"/>
        </w:rPr>
        <w:t>dokumentácii musí byť uvedený dátum a čas prenosu</w:t>
      </w:r>
      <w:r w:rsidR="00377BFC">
        <w:rPr>
          <w:rFonts w:ascii="Times New Roman" w:hAnsi="Times New Roman" w:cs="Times New Roman"/>
          <w:sz w:val="24"/>
          <w:szCs w:val="24"/>
          <w:lang w:val="sk-SK"/>
        </w:rPr>
        <w:t xml:space="preserve"> osobných údajov</w:t>
      </w:r>
      <w:r w:rsidRPr="00773B35">
        <w:rPr>
          <w:rFonts w:ascii="Times New Roman" w:hAnsi="Times New Roman" w:cs="Times New Roman"/>
          <w:sz w:val="24"/>
          <w:szCs w:val="24"/>
          <w:lang w:val="sk-SK"/>
        </w:rPr>
        <w:t>, informácie o</w:t>
      </w:r>
      <w:r w:rsidR="00136D67">
        <w:rPr>
          <w:rFonts w:ascii="Times New Roman" w:hAnsi="Times New Roman" w:cs="Times New Roman"/>
          <w:sz w:val="24"/>
          <w:szCs w:val="24"/>
          <w:lang w:val="sk-SK"/>
        </w:rPr>
        <w:t> </w:t>
      </w:r>
      <w:r w:rsidRPr="00773B35">
        <w:rPr>
          <w:rFonts w:ascii="Times New Roman" w:hAnsi="Times New Roman" w:cs="Times New Roman"/>
          <w:sz w:val="24"/>
          <w:szCs w:val="24"/>
          <w:lang w:val="sk-SK"/>
        </w:rPr>
        <w:t xml:space="preserve"> prijímajúcom príslušnom orgáne, odôvodnenie prenosu osobných údajov a prenášané osobné údaje. </w:t>
      </w:r>
      <w:bookmarkEnd w:id="329"/>
    </w:p>
    <w:p w14:paraId="1E87A3F0" w14:textId="77777777" w:rsidR="00773B35" w:rsidRDefault="00773B35" w:rsidP="00ED44D8">
      <w:pPr>
        <w:spacing w:after="0" w:line="240" w:lineRule="auto"/>
        <w:contextualSpacing/>
        <w:jc w:val="both"/>
        <w:rPr>
          <w:rFonts w:ascii="Times New Roman" w:hAnsi="Times New Roman" w:cs="Times New Roman"/>
          <w:sz w:val="24"/>
          <w:szCs w:val="24"/>
          <w:lang w:val="sk-SK"/>
        </w:rPr>
      </w:pPr>
      <w:bookmarkStart w:id="330" w:name="paragraf-75.odsek-4.oznacenie"/>
      <w:bookmarkStart w:id="331" w:name="paragraf-75.odsek-4"/>
      <w:bookmarkEnd w:id="328"/>
    </w:p>
    <w:p w14:paraId="276EF61A" w14:textId="0F63C89D" w:rsidR="000067C4" w:rsidRDefault="000067C4" w:rsidP="00ED44D8">
      <w:pPr>
        <w:spacing w:after="0" w:line="240" w:lineRule="auto"/>
        <w:ind w:firstLine="708"/>
        <w:contextualSpacing/>
        <w:jc w:val="both"/>
        <w:rPr>
          <w:rFonts w:ascii="Times New Roman" w:hAnsi="Times New Roman" w:cs="Times New Roman"/>
          <w:sz w:val="24"/>
          <w:szCs w:val="24"/>
          <w:lang w:val="sk-SK"/>
        </w:rPr>
      </w:pPr>
      <w:r w:rsidRPr="00773B35">
        <w:rPr>
          <w:rFonts w:ascii="Times New Roman" w:hAnsi="Times New Roman" w:cs="Times New Roman"/>
          <w:sz w:val="24"/>
          <w:szCs w:val="24"/>
          <w:lang w:val="sk-SK"/>
        </w:rPr>
        <w:t xml:space="preserve">(4) </w:t>
      </w:r>
      <w:bookmarkEnd w:id="330"/>
      <w:r w:rsidRPr="00773B35">
        <w:rPr>
          <w:rFonts w:ascii="Times New Roman" w:hAnsi="Times New Roman" w:cs="Times New Roman"/>
          <w:sz w:val="24"/>
          <w:szCs w:val="24"/>
          <w:lang w:val="sk-SK"/>
        </w:rPr>
        <w:t xml:space="preserve">Rozhodnutím </w:t>
      </w:r>
      <w:r w:rsidR="000B3F32">
        <w:rPr>
          <w:rFonts w:ascii="Times New Roman" w:hAnsi="Times New Roman" w:cs="Times New Roman"/>
          <w:sz w:val="24"/>
          <w:szCs w:val="24"/>
          <w:lang w:val="sk-SK"/>
        </w:rPr>
        <w:t>Európskej k</w:t>
      </w:r>
      <w:r w:rsidRPr="00773B35">
        <w:rPr>
          <w:rFonts w:ascii="Times New Roman" w:hAnsi="Times New Roman" w:cs="Times New Roman"/>
          <w:sz w:val="24"/>
          <w:szCs w:val="24"/>
          <w:lang w:val="sk-SK"/>
        </w:rPr>
        <w:t xml:space="preserve">omisie o zrušení, zmene alebo pozastavení svojho rozhodnutia </w:t>
      </w:r>
      <w:r w:rsidR="00E17457">
        <w:rPr>
          <w:rFonts w:ascii="Times New Roman" w:hAnsi="Times New Roman" w:cs="Times New Roman"/>
          <w:sz w:val="24"/>
          <w:szCs w:val="24"/>
          <w:lang w:val="sk-SK"/>
        </w:rPr>
        <w:t xml:space="preserve"> podľa § </w:t>
      </w:r>
      <w:r w:rsidR="001D1031">
        <w:rPr>
          <w:rFonts w:ascii="Times New Roman" w:hAnsi="Times New Roman" w:cs="Times New Roman"/>
          <w:sz w:val="24"/>
          <w:szCs w:val="24"/>
          <w:lang w:val="sk-SK"/>
        </w:rPr>
        <w:t>3</w:t>
      </w:r>
      <w:r w:rsidR="00F31BA0">
        <w:rPr>
          <w:rFonts w:ascii="Times New Roman" w:hAnsi="Times New Roman" w:cs="Times New Roman"/>
          <w:sz w:val="24"/>
          <w:szCs w:val="24"/>
          <w:lang w:val="sk-SK"/>
        </w:rPr>
        <w:t>4</w:t>
      </w:r>
      <w:r w:rsidR="00E17457">
        <w:rPr>
          <w:rFonts w:ascii="Times New Roman" w:hAnsi="Times New Roman" w:cs="Times New Roman"/>
          <w:sz w:val="24"/>
          <w:szCs w:val="24"/>
          <w:lang w:val="sk-SK"/>
        </w:rPr>
        <w:t xml:space="preserve"> ods. 3</w:t>
      </w:r>
      <w:r w:rsidR="00773B35" w:rsidRPr="00C86AC7">
        <w:rPr>
          <w:rFonts w:ascii="Times New Roman" w:hAnsi="Times New Roman" w:cs="Times New Roman"/>
          <w:sz w:val="24"/>
          <w:szCs w:val="24"/>
          <w:lang w:val="sk-SK"/>
        </w:rPr>
        <w:t xml:space="preserve"> </w:t>
      </w:r>
      <w:r w:rsidRPr="00773B35">
        <w:rPr>
          <w:rFonts w:ascii="Times New Roman" w:hAnsi="Times New Roman" w:cs="Times New Roman"/>
          <w:sz w:val="24"/>
          <w:szCs w:val="24"/>
          <w:lang w:val="sk-SK"/>
        </w:rPr>
        <w:t xml:space="preserve">nie je dotknutý prenos osobných údajov podľa odseku 1 a </w:t>
      </w:r>
      <w:bookmarkStart w:id="332" w:name="paragraf-75.odsek-4.text"/>
      <w:r w:rsidR="00DF7433">
        <w:rPr>
          <w:rFonts w:ascii="Times New Roman" w:hAnsi="Times New Roman" w:cs="Times New Roman"/>
          <w:sz w:val="24"/>
          <w:szCs w:val="24"/>
          <w:lang w:val="sk-SK"/>
        </w:rPr>
        <w:t>§</w:t>
      </w:r>
      <w:r w:rsidR="00773B35">
        <w:rPr>
          <w:rFonts w:ascii="Times New Roman" w:hAnsi="Times New Roman" w:cs="Times New Roman"/>
          <w:sz w:val="24"/>
          <w:szCs w:val="24"/>
          <w:lang w:val="sk-SK"/>
        </w:rPr>
        <w:t xml:space="preserve"> </w:t>
      </w:r>
      <w:r w:rsidR="001D1031">
        <w:rPr>
          <w:rFonts w:ascii="Times New Roman" w:hAnsi="Times New Roman" w:cs="Times New Roman"/>
          <w:sz w:val="24"/>
          <w:szCs w:val="24"/>
          <w:lang w:val="sk-SK"/>
        </w:rPr>
        <w:t>3</w:t>
      </w:r>
      <w:r w:rsidR="00F31BA0">
        <w:rPr>
          <w:rFonts w:ascii="Times New Roman" w:hAnsi="Times New Roman" w:cs="Times New Roman"/>
          <w:sz w:val="24"/>
          <w:szCs w:val="24"/>
          <w:lang w:val="sk-SK"/>
        </w:rPr>
        <w:t>6</w:t>
      </w:r>
      <w:r w:rsidRPr="00773B35">
        <w:rPr>
          <w:rFonts w:ascii="Times New Roman" w:hAnsi="Times New Roman" w:cs="Times New Roman"/>
          <w:sz w:val="24"/>
          <w:szCs w:val="24"/>
          <w:lang w:val="sk-SK"/>
        </w:rPr>
        <w:t>.</w:t>
      </w:r>
      <w:bookmarkEnd w:id="332"/>
    </w:p>
    <w:p w14:paraId="5496FD3B" w14:textId="77777777" w:rsidR="00E17457" w:rsidRPr="00773B35" w:rsidRDefault="00E17457" w:rsidP="00ED44D8">
      <w:pPr>
        <w:spacing w:after="0" w:line="240" w:lineRule="auto"/>
        <w:contextualSpacing/>
        <w:jc w:val="both"/>
        <w:rPr>
          <w:rFonts w:ascii="Times New Roman" w:hAnsi="Times New Roman" w:cs="Times New Roman"/>
          <w:sz w:val="24"/>
          <w:szCs w:val="24"/>
          <w:lang w:val="sk-SK"/>
        </w:rPr>
      </w:pPr>
    </w:p>
    <w:p w14:paraId="66E41916" w14:textId="4FC8CE8E" w:rsidR="000067C4" w:rsidRPr="00773B35" w:rsidRDefault="000067C4" w:rsidP="00ED44D8">
      <w:pPr>
        <w:spacing w:after="0" w:line="240" w:lineRule="auto"/>
        <w:contextualSpacing/>
        <w:jc w:val="center"/>
        <w:rPr>
          <w:rFonts w:ascii="Times New Roman" w:hAnsi="Times New Roman" w:cs="Times New Roman"/>
          <w:sz w:val="24"/>
          <w:szCs w:val="24"/>
          <w:lang w:val="sk-SK"/>
        </w:rPr>
      </w:pPr>
      <w:bookmarkStart w:id="333" w:name="paragraf-76.oznacenie"/>
      <w:bookmarkStart w:id="334" w:name="paragraf-76"/>
      <w:bookmarkEnd w:id="315"/>
      <w:bookmarkEnd w:id="331"/>
      <w:r w:rsidRPr="00773B35">
        <w:rPr>
          <w:rFonts w:ascii="Times New Roman" w:hAnsi="Times New Roman" w:cs="Times New Roman"/>
          <w:b/>
          <w:sz w:val="24"/>
          <w:szCs w:val="24"/>
          <w:lang w:val="sk-SK"/>
        </w:rPr>
        <w:t xml:space="preserve">§ </w:t>
      </w:r>
      <w:r w:rsidR="001D1031">
        <w:rPr>
          <w:rFonts w:ascii="Times New Roman" w:hAnsi="Times New Roman" w:cs="Times New Roman"/>
          <w:b/>
          <w:sz w:val="24"/>
          <w:szCs w:val="24"/>
          <w:lang w:val="sk-SK"/>
        </w:rPr>
        <w:t>3</w:t>
      </w:r>
      <w:r w:rsidR="00F31BA0">
        <w:rPr>
          <w:rFonts w:ascii="Times New Roman" w:hAnsi="Times New Roman" w:cs="Times New Roman"/>
          <w:b/>
          <w:sz w:val="24"/>
          <w:szCs w:val="24"/>
          <w:lang w:val="sk-SK"/>
        </w:rPr>
        <w:t>6</w:t>
      </w:r>
    </w:p>
    <w:p w14:paraId="57A3526F" w14:textId="7EF350AE" w:rsidR="000067C4" w:rsidRPr="00773B35" w:rsidRDefault="000067C4" w:rsidP="00ED44D8">
      <w:pPr>
        <w:spacing w:after="0" w:line="240" w:lineRule="auto"/>
        <w:contextualSpacing/>
        <w:jc w:val="center"/>
        <w:rPr>
          <w:rFonts w:ascii="Times New Roman" w:hAnsi="Times New Roman" w:cs="Times New Roman"/>
          <w:sz w:val="24"/>
          <w:szCs w:val="24"/>
          <w:lang w:val="sk-SK"/>
        </w:rPr>
      </w:pPr>
      <w:bookmarkStart w:id="335" w:name="paragraf-76.nadpis"/>
      <w:bookmarkEnd w:id="333"/>
      <w:r w:rsidRPr="00773B35">
        <w:rPr>
          <w:rFonts w:ascii="Times New Roman" w:hAnsi="Times New Roman" w:cs="Times New Roman"/>
          <w:b/>
          <w:sz w:val="24"/>
          <w:szCs w:val="24"/>
          <w:lang w:val="sk-SK"/>
        </w:rPr>
        <w:t>Výnimky pre osobitné situácie</w:t>
      </w:r>
    </w:p>
    <w:p w14:paraId="414D7CDD" w14:textId="77777777" w:rsidR="00773B35" w:rsidRDefault="00773B35" w:rsidP="00ED44D8">
      <w:pPr>
        <w:spacing w:after="0" w:line="240" w:lineRule="auto"/>
        <w:contextualSpacing/>
        <w:jc w:val="both"/>
        <w:rPr>
          <w:rFonts w:ascii="Times New Roman" w:hAnsi="Times New Roman" w:cs="Times New Roman"/>
          <w:sz w:val="24"/>
          <w:szCs w:val="24"/>
          <w:lang w:val="sk-SK"/>
        </w:rPr>
      </w:pPr>
      <w:bookmarkStart w:id="336" w:name="paragraf-76.odsek-1.oznacenie"/>
      <w:bookmarkStart w:id="337" w:name="paragraf-76.odsek-1"/>
      <w:bookmarkEnd w:id="335"/>
    </w:p>
    <w:p w14:paraId="2F9E4650" w14:textId="1A61C53F" w:rsidR="000067C4" w:rsidRPr="00773B35" w:rsidRDefault="000067C4" w:rsidP="00ED44D8">
      <w:pPr>
        <w:spacing w:after="0" w:line="240" w:lineRule="auto"/>
        <w:ind w:firstLine="708"/>
        <w:contextualSpacing/>
        <w:jc w:val="both"/>
        <w:rPr>
          <w:rFonts w:ascii="Times New Roman" w:hAnsi="Times New Roman" w:cs="Times New Roman"/>
          <w:sz w:val="24"/>
          <w:szCs w:val="24"/>
          <w:lang w:val="sk-SK"/>
        </w:rPr>
      </w:pPr>
      <w:r w:rsidRPr="00773B35">
        <w:rPr>
          <w:rFonts w:ascii="Times New Roman" w:hAnsi="Times New Roman" w:cs="Times New Roman"/>
          <w:sz w:val="24"/>
          <w:szCs w:val="24"/>
          <w:lang w:val="sk-SK"/>
        </w:rPr>
        <w:t xml:space="preserve">(1) </w:t>
      </w:r>
      <w:bookmarkEnd w:id="336"/>
      <w:r w:rsidRPr="00773B35">
        <w:rPr>
          <w:rFonts w:ascii="Times New Roman" w:hAnsi="Times New Roman" w:cs="Times New Roman"/>
          <w:sz w:val="24"/>
          <w:szCs w:val="24"/>
          <w:lang w:val="sk-SK"/>
        </w:rPr>
        <w:t xml:space="preserve">Ak </w:t>
      </w:r>
      <w:r w:rsidR="000B3F32">
        <w:rPr>
          <w:rFonts w:ascii="Times New Roman" w:hAnsi="Times New Roman" w:cs="Times New Roman"/>
          <w:sz w:val="24"/>
          <w:szCs w:val="24"/>
          <w:lang w:val="sk-SK"/>
        </w:rPr>
        <w:t xml:space="preserve">Európska komisia </w:t>
      </w:r>
      <w:r w:rsidR="00E17457">
        <w:rPr>
          <w:rFonts w:ascii="Times New Roman" w:hAnsi="Times New Roman" w:cs="Times New Roman"/>
          <w:sz w:val="24"/>
          <w:szCs w:val="24"/>
          <w:lang w:val="sk-SK"/>
        </w:rPr>
        <w:t xml:space="preserve">nevydala </w:t>
      </w:r>
      <w:r w:rsidR="000B3F32">
        <w:rPr>
          <w:rFonts w:ascii="Times New Roman" w:hAnsi="Times New Roman" w:cs="Times New Roman"/>
          <w:sz w:val="24"/>
          <w:szCs w:val="24"/>
          <w:lang w:val="sk-SK"/>
        </w:rPr>
        <w:t>rozhodnutie</w:t>
      </w:r>
      <w:r w:rsidR="00773B35">
        <w:rPr>
          <w:rFonts w:ascii="Times New Roman" w:hAnsi="Times New Roman" w:cs="Times New Roman"/>
          <w:sz w:val="24"/>
          <w:szCs w:val="24"/>
          <w:lang w:val="sk-SK"/>
        </w:rPr>
        <w:t xml:space="preserve"> </w:t>
      </w:r>
      <w:r w:rsidR="00773B35" w:rsidRPr="00C86AC7">
        <w:rPr>
          <w:rFonts w:ascii="Times New Roman" w:hAnsi="Times New Roman" w:cs="Times New Roman"/>
          <w:sz w:val="24"/>
          <w:szCs w:val="24"/>
          <w:lang w:val="sk-SK"/>
        </w:rPr>
        <w:t xml:space="preserve">podľa </w:t>
      </w:r>
      <w:r w:rsidR="00E17457">
        <w:rPr>
          <w:rFonts w:ascii="Times New Roman" w:hAnsi="Times New Roman" w:cs="Times New Roman"/>
          <w:sz w:val="24"/>
          <w:szCs w:val="24"/>
          <w:lang w:val="sk-SK"/>
        </w:rPr>
        <w:t xml:space="preserve"> </w:t>
      </w:r>
      <w:r w:rsidR="000B3F32">
        <w:rPr>
          <w:rFonts w:ascii="Times New Roman" w:hAnsi="Times New Roman" w:cs="Times New Roman"/>
          <w:sz w:val="24"/>
          <w:szCs w:val="24"/>
          <w:lang w:val="sk-SK"/>
        </w:rPr>
        <w:t>§</w:t>
      </w:r>
      <w:r w:rsidR="00E17457">
        <w:rPr>
          <w:rFonts w:ascii="Times New Roman" w:hAnsi="Times New Roman" w:cs="Times New Roman"/>
          <w:sz w:val="24"/>
          <w:szCs w:val="24"/>
          <w:lang w:val="sk-SK"/>
        </w:rPr>
        <w:t xml:space="preserve"> </w:t>
      </w:r>
      <w:r w:rsidR="001D1031">
        <w:rPr>
          <w:rFonts w:ascii="Times New Roman" w:hAnsi="Times New Roman" w:cs="Times New Roman"/>
          <w:sz w:val="24"/>
          <w:szCs w:val="24"/>
          <w:lang w:val="sk-SK"/>
        </w:rPr>
        <w:t>3</w:t>
      </w:r>
      <w:r w:rsidR="00F31BA0">
        <w:rPr>
          <w:rFonts w:ascii="Times New Roman" w:hAnsi="Times New Roman" w:cs="Times New Roman"/>
          <w:sz w:val="24"/>
          <w:szCs w:val="24"/>
          <w:lang w:val="sk-SK"/>
        </w:rPr>
        <w:t>4</w:t>
      </w:r>
      <w:r w:rsidR="00E17457">
        <w:rPr>
          <w:rFonts w:ascii="Times New Roman" w:hAnsi="Times New Roman" w:cs="Times New Roman"/>
          <w:sz w:val="24"/>
          <w:szCs w:val="24"/>
          <w:lang w:val="sk-SK"/>
        </w:rPr>
        <w:t xml:space="preserve"> ods. 3</w:t>
      </w:r>
      <w:r w:rsidR="000B3F32">
        <w:rPr>
          <w:rFonts w:ascii="Times New Roman" w:hAnsi="Times New Roman" w:cs="Times New Roman"/>
          <w:sz w:val="24"/>
          <w:szCs w:val="24"/>
          <w:lang w:val="sk-SK"/>
        </w:rPr>
        <w:t xml:space="preserve"> a</w:t>
      </w:r>
      <w:r w:rsidR="0040721E">
        <w:rPr>
          <w:rFonts w:ascii="Times New Roman" w:hAnsi="Times New Roman" w:cs="Times New Roman"/>
          <w:sz w:val="24"/>
          <w:szCs w:val="24"/>
          <w:lang w:val="sk-SK"/>
        </w:rPr>
        <w:t> nie sú ani</w:t>
      </w:r>
      <w:r w:rsidRPr="00773B35">
        <w:rPr>
          <w:rFonts w:ascii="Times New Roman" w:hAnsi="Times New Roman" w:cs="Times New Roman"/>
          <w:sz w:val="24"/>
          <w:szCs w:val="24"/>
          <w:lang w:val="sk-SK"/>
        </w:rPr>
        <w:t xml:space="preserve"> primerané záruky podľa </w:t>
      </w:r>
      <w:bookmarkStart w:id="338" w:name="paragraf-76.odsek-1.text"/>
      <w:r w:rsidR="00DF7433" w:rsidRPr="00773B35">
        <w:rPr>
          <w:rFonts w:ascii="Times New Roman" w:hAnsi="Times New Roman" w:cs="Times New Roman"/>
          <w:sz w:val="24"/>
          <w:szCs w:val="24"/>
          <w:lang w:val="sk-SK"/>
        </w:rPr>
        <w:t xml:space="preserve">§ </w:t>
      </w:r>
      <w:r w:rsidR="001D1031">
        <w:rPr>
          <w:rFonts w:ascii="Times New Roman" w:hAnsi="Times New Roman" w:cs="Times New Roman"/>
          <w:sz w:val="24"/>
          <w:szCs w:val="24"/>
          <w:lang w:val="sk-SK"/>
        </w:rPr>
        <w:t>3</w:t>
      </w:r>
      <w:r w:rsidR="00F31BA0">
        <w:rPr>
          <w:rFonts w:ascii="Times New Roman" w:hAnsi="Times New Roman" w:cs="Times New Roman"/>
          <w:sz w:val="24"/>
          <w:szCs w:val="24"/>
          <w:lang w:val="sk-SK"/>
        </w:rPr>
        <w:t>5</w:t>
      </w:r>
      <w:r w:rsidRPr="00773B35">
        <w:rPr>
          <w:rFonts w:ascii="Times New Roman" w:hAnsi="Times New Roman" w:cs="Times New Roman"/>
          <w:sz w:val="24"/>
          <w:szCs w:val="24"/>
          <w:lang w:val="sk-SK"/>
        </w:rPr>
        <w:t>, prenos osobných údajov do tretej krajiny alebo medzinárodnej organizácii môže príslušný orgán uskutočniť</w:t>
      </w:r>
      <w:r w:rsidR="00FD25EA">
        <w:rPr>
          <w:rFonts w:ascii="Times New Roman" w:hAnsi="Times New Roman" w:cs="Times New Roman"/>
          <w:sz w:val="24"/>
          <w:szCs w:val="24"/>
          <w:lang w:val="sk-SK"/>
        </w:rPr>
        <w:t>,</w:t>
      </w:r>
      <w:r w:rsidRPr="00773B35">
        <w:rPr>
          <w:rFonts w:ascii="Times New Roman" w:hAnsi="Times New Roman" w:cs="Times New Roman"/>
          <w:sz w:val="24"/>
          <w:szCs w:val="24"/>
          <w:lang w:val="sk-SK"/>
        </w:rPr>
        <w:t xml:space="preserve"> len ak je prenos nevyhnutný</w:t>
      </w:r>
      <w:bookmarkEnd w:id="338"/>
    </w:p>
    <w:p w14:paraId="4196B074" w14:textId="77777777" w:rsidR="00136D67" w:rsidRDefault="000067C4" w:rsidP="00ED44D8">
      <w:pPr>
        <w:pStyle w:val="Odsekzoznamu"/>
        <w:numPr>
          <w:ilvl w:val="0"/>
          <w:numId w:val="34"/>
        </w:numPr>
        <w:spacing w:after="0" w:line="240" w:lineRule="auto"/>
        <w:jc w:val="both"/>
        <w:rPr>
          <w:rFonts w:ascii="Times New Roman" w:hAnsi="Times New Roman" w:cs="Times New Roman"/>
          <w:sz w:val="24"/>
          <w:szCs w:val="24"/>
          <w:lang w:val="sk-SK"/>
        </w:rPr>
      </w:pPr>
      <w:bookmarkStart w:id="339" w:name="paragraf-76.odsek-1.pismeno-a.text"/>
      <w:bookmarkStart w:id="340" w:name="paragraf-76.odsek-1.pismeno-a"/>
      <w:r w:rsidRPr="00136D67">
        <w:rPr>
          <w:rFonts w:ascii="Times New Roman" w:hAnsi="Times New Roman" w:cs="Times New Roman"/>
          <w:sz w:val="24"/>
          <w:szCs w:val="24"/>
          <w:lang w:val="sk-SK"/>
        </w:rPr>
        <w:t xml:space="preserve">na ochranu </w:t>
      </w:r>
      <w:r w:rsidR="00581FA0" w:rsidRPr="00136D67">
        <w:rPr>
          <w:rFonts w:ascii="Times New Roman" w:hAnsi="Times New Roman" w:cs="Times New Roman"/>
          <w:sz w:val="24"/>
          <w:szCs w:val="24"/>
          <w:lang w:val="sk-SK"/>
        </w:rPr>
        <w:t>životne dôležitých záujmov dotknutej osoby či inej osoby</w:t>
      </w:r>
      <w:r w:rsidRPr="00136D67">
        <w:rPr>
          <w:rFonts w:ascii="Times New Roman" w:hAnsi="Times New Roman" w:cs="Times New Roman"/>
          <w:sz w:val="24"/>
          <w:szCs w:val="24"/>
          <w:lang w:val="sk-SK"/>
        </w:rPr>
        <w:t>,</w:t>
      </w:r>
      <w:bookmarkStart w:id="341" w:name="paragraf-76.odsek-1.pismeno-b.text"/>
      <w:bookmarkStart w:id="342" w:name="paragraf-76.odsek-1.pismeno-b"/>
      <w:bookmarkEnd w:id="339"/>
      <w:bookmarkEnd w:id="340"/>
    </w:p>
    <w:p w14:paraId="31760C6C" w14:textId="77777777" w:rsidR="00136D67" w:rsidRDefault="000067C4" w:rsidP="00ED44D8">
      <w:pPr>
        <w:pStyle w:val="Odsekzoznamu"/>
        <w:numPr>
          <w:ilvl w:val="0"/>
          <w:numId w:val="34"/>
        </w:numPr>
        <w:spacing w:after="0" w:line="240" w:lineRule="auto"/>
        <w:jc w:val="both"/>
        <w:rPr>
          <w:rFonts w:ascii="Times New Roman" w:hAnsi="Times New Roman" w:cs="Times New Roman"/>
          <w:sz w:val="24"/>
          <w:szCs w:val="24"/>
          <w:lang w:val="sk-SK"/>
        </w:rPr>
      </w:pPr>
      <w:r w:rsidRPr="00136D67">
        <w:rPr>
          <w:rFonts w:ascii="Times New Roman" w:hAnsi="Times New Roman" w:cs="Times New Roman"/>
          <w:sz w:val="24"/>
          <w:szCs w:val="24"/>
          <w:lang w:val="sk-SK"/>
        </w:rPr>
        <w:lastRenderedPageBreak/>
        <w:t>na zabezpečenie oprávnených záujmov dotknutej osoby, ak tak ustanovuje osobitný predpis alebo medzinárodná zmluva, ktorou je Slovenská republika viazaná,</w:t>
      </w:r>
      <w:bookmarkStart w:id="343" w:name="paragraf-76.odsek-1.pismeno-c.text"/>
      <w:bookmarkStart w:id="344" w:name="paragraf-76.odsek-1.pismeno-c"/>
      <w:bookmarkEnd w:id="341"/>
      <w:bookmarkEnd w:id="342"/>
    </w:p>
    <w:p w14:paraId="678D4772" w14:textId="77777777" w:rsidR="00136D67" w:rsidRDefault="000067C4" w:rsidP="00ED44D8">
      <w:pPr>
        <w:pStyle w:val="Odsekzoznamu"/>
        <w:numPr>
          <w:ilvl w:val="0"/>
          <w:numId w:val="34"/>
        </w:numPr>
        <w:spacing w:after="0" w:line="240" w:lineRule="auto"/>
        <w:jc w:val="both"/>
        <w:rPr>
          <w:rFonts w:ascii="Times New Roman" w:hAnsi="Times New Roman" w:cs="Times New Roman"/>
          <w:sz w:val="24"/>
          <w:szCs w:val="24"/>
          <w:lang w:val="sk-SK"/>
        </w:rPr>
      </w:pPr>
      <w:r w:rsidRPr="00136D67">
        <w:rPr>
          <w:rFonts w:ascii="Times New Roman" w:hAnsi="Times New Roman" w:cs="Times New Roman"/>
          <w:sz w:val="24"/>
          <w:szCs w:val="24"/>
          <w:lang w:val="sk-SK"/>
        </w:rPr>
        <w:t>na predídenie bezprostredného a vážneho ohrozenia verejnej bezpečnosti členského štátu alebo tretej krajiny,</w:t>
      </w:r>
      <w:bookmarkStart w:id="345" w:name="paragraf-76.odsek-1.pismeno-d.text"/>
      <w:bookmarkStart w:id="346" w:name="paragraf-76.odsek-1.pismeno-d"/>
      <w:bookmarkEnd w:id="343"/>
      <w:bookmarkEnd w:id="344"/>
    </w:p>
    <w:p w14:paraId="6F66175C" w14:textId="77777777" w:rsidR="00136D67" w:rsidRDefault="000067C4" w:rsidP="00ED44D8">
      <w:pPr>
        <w:pStyle w:val="Odsekzoznamu"/>
        <w:numPr>
          <w:ilvl w:val="0"/>
          <w:numId w:val="34"/>
        </w:numPr>
        <w:spacing w:after="0" w:line="240" w:lineRule="auto"/>
        <w:jc w:val="both"/>
        <w:rPr>
          <w:rFonts w:ascii="Times New Roman" w:hAnsi="Times New Roman" w:cs="Times New Roman"/>
          <w:sz w:val="24"/>
          <w:szCs w:val="24"/>
          <w:lang w:val="sk-SK"/>
        </w:rPr>
      </w:pPr>
      <w:r w:rsidRPr="00136D67">
        <w:rPr>
          <w:rFonts w:ascii="Times New Roman" w:hAnsi="Times New Roman" w:cs="Times New Roman"/>
          <w:sz w:val="24"/>
          <w:szCs w:val="24"/>
          <w:lang w:val="sk-SK"/>
        </w:rPr>
        <w:t xml:space="preserve">v osobitných prípadoch </w:t>
      </w:r>
      <w:r w:rsidR="006365DF" w:rsidRPr="00136D67">
        <w:rPr>
          <w:rFonts w:ascii="Times New Roman" w:hAnsi="Times New Roman" w:cs="Times New Roman"/>
          <w:sz w:val="24"/>
          <w:szCs w:val="24"/>
          <w:lang w:val="sk-SK"/>
        </w:rPr>
        <w:t>pri</w:t>
      </w:r>
      <w:r w:rsidRPr="00136D67">
        <w:rPr>
          <w:rFonts w:ascii="Times New Roman" w:hAnsi="Times New Roman" w:cs="Times New Roman"/>
          <w:sz w:val="24"/>
          <w:szCs w:val="24"/>
          <w:lang w:val="sk-SK"/>
        </w:rPr>
        <w:t xml:space="preserve"> plnen</w:t>
      </w:r>
      <w:r w:rsidR="006365DF" w:rsidRPr="00136D67">
        <w:rPr>
          <w:rFonts w:ascii="Times New Roman" w:hAnsi="Times New Roman" w:cs="Times New Roman"/>
          <w:sz w:val="24"/>
          <w:szCs w:val="24"/>
          <w:lang w:val="sk-SK"/>
        </w:rPr>
        <w:t>í</w:t>
      </w:r>
      <w:r w:rsidRPr="00136D67">
        <w:rPr>
          <w:rFonts w:ascii="Times New Roman" w:hAnsi="Times New Roman" w:cs="Times New Roman"/>
          <w:sz w:val="24"/>
          <w:szCs w:val="24"/>
          <w:lang w:val="sk-SK"/>
        </w:rPr>
        <w:t xml:space="preserve"> úloh na účely </w:t>
      </w:r>
      <w:r w:rsidR="00FB3372" w:rsidRPr="00136D67">
        <w:rPr>
          <w:rFonts w:ascii="Times New Roman" w:hAnsi="Times New Roman" w:cs="Times New Roman"/>
          <w:sz w:val="24"/>
          <w:szCs w:val="24"/>
          <w:lang w:val="sk-SK"/>
        </w:rPr>
        <w:t>podľa § 1</w:t>
      </w:r>
      <w:r w:rsidRPr="00136D67">
        <w:rPr>
          <w:rFonts w:ascii="Times New Roman" w:hAnsi="Times New Roman" w:cs="Times New Roman"/>
          <w:sz w:val="24"/>
          <w:szCs w:val="24"/>
          <w:lang w:val="sk-SK"/>
        </w:rPr>
        <w:t>, alebo</w:t>
      </w:r>
      <w:bookmarkStart w:id="347" w:name="paragraf-76.odsek-1.pismeno-e.text"/>
      <w:bookmarkStart w:id="348" w:name="paragraf-76.odsek-1.pismeno-e"/>
      <w:bookmarkEnd w:id="345"/>
      <w:bookmarkEnd w:id="346"/>
    </w:p>
    <w:p w14:paraId="19C247B4" w14:textId="6C26A7E3" w:rsidR="000067C4" w:rsidRPr="00136D67" w:rsidRDefault="000067C4" w:rsidP="00ED44D8">
      <w:pPr>
        <w:pStyle w:val="Odsekzoznamu"/>
        <w:numPr>
          <w:ilvl w:val="0"/>
          <w:numId w:val="34"/>
        </w:numPr>
        <w:spacing w:after="0" w:line="240" w:lineRule="auto"/>
        <w:jc w:val="both"/>
        <w:rPr>
          <w:rFonts w:ascii="Times New Roman" w:hAnsi="Times New Roman" w:cs="Times New Roman"/>
          <w:sz w:val="24"/>
          <w:szCs w:val="24"/>
          <w:lang w:val="sk-SK"/>
        </w:rPr>
      </w:pPr>
      <w:r w:rsidRPr="00136D67">
        <w:rPr>
          <w:rFonts w:ascii="Times New Roman" w:hAnsi="Times New Roman" w:cs="Times New Roman"/>
          <w:sz w:val="24"/>
          <w:szCs w:val="24"/>
          <w:lang w:val="sk-SK"/>
        </w:rPr>
        <w:t>v osobitných prípadoch na uplatnenie právneho nároku súvisiaceho s plnením úloh na</w:t>
      </w:r>
      <w:r w:rsidR="00136D67">
        <w:rPr>
          <w:rFonts w:ascii="Times New Roman" w:hAnsi="Times New Roman" w:cs="Times New Roman"/>
          <w:sz w:val="24"/>
          <w:szCs w:val="24"/>
          <w:lang w:val="sk-SK"/>
        </w:rPr>
        <w:t> </w:t>
      </w:r>
      <w:r w:rsidRPr="00136D67">
        <w:rPr>
          <w:rFonts w:ascii="Times New Roman" w:hAnsi="Times New Roman" w:cs="Times New Roman"/>
          <w:sz w:val="24"/>
          <w:szCs w:val="24"/>
          <w:lang w:val="sk-SK"/>
        </w:rPr>
        <w:t xml:space="preserve"> účely </w:t>
      </w:r>
      <w:r w:rsidR="00581FA0" w:rsidRPr="00136D67">
        <w:rPr>
          <w:rFonts w:ascii="Times New Roman" w:hAnsi="Times New Roman" w:cs="Times New Roman"/>
          <w:sz w:val="24"/>
          <w:szCs w:val="24"/>
          <w:lang w:val="sk-SK"/>
        </w:rPr>
        <w:t>podľa § 1</w:t>
      </w:r>
      <w:r w:rsidRPr="00136D67">
        <w:rPr>
          <w:rFonts w:ascii="Times New Roman" w:hAnsi="Times New Roman" w:cs="Times New Roman"/>
          <w:sz w:val="24"/>
          <w:szCs w:val="24"/>
          <w:lang w:val="sk-SK"/>
        </w:rPr>
        <w:t>.</w:t>
      </w:r>
      <w:bookmarkEnd w:id="347"/>
    </w:p>
    <w:p w14:paraId="2973EB9A" w14:textId="77777777" w:rsidR="00773B35" w:rsidRPr="00773B35" w:rsidRDefault="00773B35" w:rsidP="00ED44D8">
      <w:pPr>
        <w:spacing w:after="0" w:line="240" w:lineRule="auto"/>
        <w:contextualSpacing/>
        <w:jc w:val="both"/>
        <w:rPr>
          <w:rFonts w:ascii="Times New Roman" w:hAnsi="Times New Roman" w:cs="Times New Roman"/>
          <w:sz w:val="24"/>
          <w:szCs w:val="24"/>
          <w:lang w:val="sk-SK"/>
        </w:rPr>
      </w:pPr>
    </w:p>
    <w:p w14:paraId="4D4582A8" w14:textId="33D8D4E9" w:rsidR="000067C4" w:rsidRDefault="000067C4" w:rsidP="00ED44D8">
      <w:pPr>
        <w:spacing w:after="0" w:line="240" w:lineRule="auto"/>
        <w:ind w:firstLine="708"/>
        <w:contextualSpacing/>
        <w:jc w:val="both"/>
        <w:rPr>
          <w:rFonts w:ascii="Times New Roman" w:hAnsi="Times New Roman" w:cs="Times New Roman"/>
          <w:sz w:val="24"/>
          <w:szCs w:val="24"/>
          <w:lang w:val="sk-SK"/>
        </w:rPr>
      </w:pPr>
      <w:bookmarkStart w:id="349" w:name="paragraf-76.odsek-2.oznacenie"/>
      <w:bookmarkStart w:id="350" w:name="paragraf-76.odsek-2"/>
      <w:bookmarkEnd w:id="337"/>
      <w:bookmarkEnd w:id="348"/>
      <w:r w:rsidRPr="00773B35">
        <w:rPr>
          <w:rFonts w:ascii="Times New Roman" w:hAnsi="Times New Roman" w:cs="Times New Roman"/>
          <w:sz w:val="24"/>
          <w:szCs w:val="24"/>
          <w:lang w:val="sk-SK"/>
        </w:rPr>
        <w:t xml:space="preserve">(2) </w:t>
      </w:r>
      <w:bookmarkStart w:id="351" w:name="paragraf-76.odsek-2.text"/>
      <w:bookmarkEnd w:id="349"/>
      <w:r w:rsidRPr="00773B35">
        <w:rPr>
          <w:rFonts w:ascii="Times New Roman" w:hAnsi="Times New Roman" w:cs="Times New Roman"/>
          <w:sz w:val="24"/>
          <w:szCs w:val="24"/>
          <w:lang w:val="sk-SK"/>
        </w:rPr>
        <w:t xml:space="preserve">Prenos osobných údajov podľa odseku 1 sa nesmie uskutočniť, ak príslušný orgán, ktorý prenos </w:t>
      </w:r>
      <w:r w:rsidR="00377BFC">
        <w:rPr>
          <w:rFonts w:ascii="Times New Roman" w:hAnsi="Times New Roman" w:cs="Times New Roman"/>
          <w:sz w:val="24"/>
          <w:szCs w:val="24"/>
          <w:lang w:val="sk-SK"/>
        </w:rPr>
        <w:t xml:space="preserve">osobných údajov </w:t>
      </w:r>
      <w:r w:rsidRPr="00773B35">
        <w:rPr>
          <w:rFonts w:ascii="Times New Roman" w:hAnsi="Times New Roman" w:cs="Times New Roman"/>
          <w:sz w:val="24"/>
          <w:szCs w:val="24"/>
          <w:lang w:val="sk-SK"/>
        </w:rPr>
        <w:t xml:space="preserve">uskutočňuje, určí, že práva </w:t>
      </w:r>
      <w:r w:rsidR="00450B0B">
        <w:rPr>
          <w:rFonts w:ascii="Times New Roman" w:hAnsi="Times New Roman" w:cs="Times New Roman"/>
          <w:sz w:val="24"/>
          <w:szCs w:val="24"/>
          <w:lang w:val="sk-SK"/>
        </w:rPr>
        <w:t xml:space="preserve">a slobody </w:t>
      </w:r>
      <w:r w:rsidRPr="00773B35">
        <w:rPr>
          <w:rFonts w:ascii="Times New Roman" w:hAnsi="Times New Roman" w:cs="Times New Roman"/>
          <w:sz w:val="24"/>
          <w:szCs w:val="24"/>
          <w:lang w:val="sk-SK"/>
        </w:rPr>
        <w:t>dotknutej osoby prevažujú nad záujmom na prenose podľa odseku 1 písm. d) a e).</w:t>
      </w:r>
      <w:bookmarkEnd w:id="351"/>
    </w:p>
    <w:p w14:paraId="65050D6A" w14:textId="77777777" w:rsidR="00773B35" w:rsidRPr="00773B35" w:rsidRDefault="00773B35" w:rsidP="00ED44D8">
      <w:pPr>
        <w:spacing w:after="0" w:line="240" w:lineRule="auto"/>
        <w:contextualSpacing/>
        <w:jc w:val="both"/>
        <w:rPr>
          <w:rFonts w:ascii="Times New Roman" w:hAnsi="Times New Roman" w:cs="Times New Roman"/>
          <w:sz w:val="24"/>
          <w:szCs w:val="24"/>
          <w:lang w:val="sk-SK"/>
        </w:rPr>
      </w:pPr>
    </w:p>
    <w:p w14:paraId="7EB23EB2" w14:textId="352AFE81" w:rsidR="000067C4" w:rsidRDefault="000067C4" w:rsidP="00ED44D8">
      <w:pPr>
        <w:spacing w:after="0" w:line="240" w:lineRule="auto"/>
        <w:ind w:firstLine="708"/>
        <w:contextualSpacing/>
        <w:jc w:val="both"/>
        <w:rPr>
          <w:rFonts w:ascii="Times New Roman" w:hAnsi="Times New Roman" w:cs="Times New Roman"/>
          <w:sz w:val="24"/>
          <w:szCs w:val="24"/>
          <w:lang w:val="sk-SK"/>
        </w:rPr>
      </w:pPr>
      <w:bookmarkStart w:id="352" w:name="paragraf-76.odsek-3.oznacenie"/>
      <w:bookmarkStart w:id="353" w:name="paragraf-76.odsek-3"/>
      <w:bookmarkEnd w:id="350"/>
      <w:r w:rsidRPr="00773B35">
        <w:rPr>
          <w:rFonts w:ascii="Times New Roman" w:hAnsi="Times New Roman" w:cs="Times New Roman"/>
          <w:sz w:val="24"/>
          <w:szCs w:val="24"/>
          <w:lang w:val="sk-SK"/>
        </w:rPr>
        <w:t xml:space="preserve">(3) </w:t>
      </w:r>
      <w:bookmarkStart w:id="354" w:name="paragraf-76.odsek-3.text"/>
      <w:bookmarkEnd w:id="352"/>
      <w:r w:rsidRPr="00773B35">
        <w:rPr>
          <w:rFonts w:ascii="Times New Roman" w:hAnsi="Times New Roman" w:cs="Times New Roman"/>
          <w:sz w:val="24"/>
          <w:szCs w:val="24"/>
          <w:lang w:val="sk-SK"/>
        </w:rPr>
        <w:t>Ak sa prenos osobných údajov uskutočňuje podľa odseku 1, musí sa taký prenos zdokumentovať; dokumentácia sa na žiadosť poskytne úradu. V dokumentácii musí byť uvedený dátum a čas prenosu, informácie o prijímajúcom príslušnom orgáne, odôvodnenie prenosu osobných údajov a prenášané osobné údaje.</w:t>
      </w:r>
      <w:bookmarkEnd w:id="354"/>
    </w:p>
    <w:p w14:paraId="4D727719" w14:textId="77777777" w:rsidR="00773B35" w:rsidRPr="00773B35" w:rsidRDefault="00773B35" w:rsidP="00ED44D8">
      <w:pPr>
        <w:spacing w:after="0" w:line="240" w:lineRule="auto"/>
        <w:contextualSpacing/>
        <w:jc w:val="both"/>
        <w:rPr>
          <w:rFonts w:ascii="Times New Roman" w:hAnsi="Times New Roman" w:cs="Times New Roman"/>
          <w:sz w:val="24"/>
          <w:szCs w:val="24"/>
          <w:lang w:val="sk-SK"/>
        </w:rPr>
      </w:pPr>
    </w:p>
    <w:p w14:paraId="171C2070" w14:textId="69409412" w:rsidR="000067C4" w:rsidRPr="005878E3" w:rsidRDefault="000067C4" w:rsidP="00ED44D8">
      <w:pPr>
        <w:spacing w:after="0" w:line="240" w:lineRule="auto"/>
        <w:contextualSpacing/>
        <w:jc w:val="center"/>
        <w:rPr>
          <w:rFonts w:ascii="Times New Roman" w:hAnsi="Times New Roman" w:cs="Times New Roman"/>
          <w:sz w:val="24"/>
          <w:szCs w:val="24"/>
          <w:lang w:val="sk-SK"/>
        </w:rPr>
      </w:pPr>
      <w:bookmarkStart w:id="355" w:name="paragraf-77.oznacenie"/>
      <w:bookmarkStart w:id="356" w:name="paragraf-77"/>
      <w:bookmarkEnd w:id="334"/>
      <w:bookmarkEnd w:id="353"/>
      <w:r w:rsidRPr="005878E3">
        <w:rPr>
          <w:rFonts w:ascii="Times New Roman" w:hAnsi="Times New Roman" w:cs="Times New Roman"/>
          <w:b/>
          <w:sz w:val="24"/>
          <w:szCs w:val="24"/>
          <w:lang w:val="sk-SK"/>
        </w:rPr>
        <w:t xml:space="preserve">§ </w:t>
      </w:r>
      <w:r w:rsidR="001D1031">
        <w:rPr>
          <w:rFonts w:ascii="Times New Roman" w:hAnsi="Times New Roman" w:cs="Times New Roman"/>
          <w:b/>
          <w:sz w:val="24"/>
          <w:szCs w:val="24"/>
          <w:lang w:val="sk-SK"/>
        </w:rPr>
        <w:t>3</w:t>
      </w:r>
      <w:r w:rsidR="00F31BA0">
        <w:rPr>
          <w:rFonts w:ascii="Times New Roman" w:hAnsi="Times New Roman" w:cs="Times New Roman"/>
          <w:b/>
          <w:sz w:val="24"/>
          <w:szCs w:val="24"/>
          <w:lang w:val="sk-SK"/>
        </w:rPr>
        <w:t>7</w:t>
      </w:r>
    </w:p>
    <w:p w14:paraId="2D152036" w14:textId="32DF30A1" w:rsidR="000067C4" w:rsidRPr="005878E3" w:rsidRDefault="000067C4" w:rsidP="00ED44D8">
      <w:pPr>
        <w:spacing w:after="0" w:line="240" w:lineRule="auto"/>
        <w:contextualSpacing/>
        <w:jc w:val="center"/>
        <w:rPr>
          <w:rFonts w:ascii="Times New Roman" w:hAnsi="Times New Roman" w:cs="Times New Roman"/>
          <w:sz w:val="24"/>
          <w:szCs w:val="24"/>
          <w:lang w:val="sk-SK"/>
        </w:rPr>
      </w:pPr>
      <w:bookmarkStart w:id="357" w:name="paragraf-77.nadpis"/>
      <w:bookmarkEnd w:id="355"/>
      <w:r w:rsidRPr="005878E3">
        <w:rPr>
          <w:rFonts w:ascii="Times New Roman" w:hAnsi="Times New Roman" w:cs="Times New Roman"/>
          <w:b/>
          <w:sz w:val="24"/>
          <w:szCs w:val="24"/>
          <w:lang w:val="sk-SK"/>
        </w:rPr>
        <w:t>Prenos osobných údajov príjemcovi z tretej krajiny</w:t>
      </w:r>
    </w:p>
    <w:p w14:paraId="4A3C298F" w14:textId="77777777" w:rsidR="00773B35" w:rsidRDefault="00773B35" w:rsidP="00ED44D8">
      <w:pPr>
        <w:spacing w:after="0" w:line="240" w:lineRule="auto"/>
        <w:contextualSpacing/>
        <w:jc w:val="both"/>
        <w:rPr>
          <w:rFonts w:ascii="Times New Roman" w:hAnsi="Times New Roman" w:cs="Times New Roman"/>
          <w:sz w:val="24"/>
          <w:szCs w:val="24"/>
          <w:lang w:val="sk-SK"/>
        </w:rPr>
      </w:pPr>
      <w:bookmarkStart w:id="358" w:name="paragraf-77.odsek-1.oznacenie"/>
      <w:bookmarkStart w:id="359" w:name="paragraf-77.odsek-1"/>
      <w:bookmarkEnd w:id="357"/>
    </w:p>
    <w:p w14:paraId="1E8181F3" w14:textId="7FCB7981" w:rsidR="000067C4" w:rsidRPr="005878E3" w:rsidRDefault="000067C4" w:rsidP="00ED44D8">
      <w:pPr>
        <w:spacing w:after="0" w:line="240" w:lineRule="auto"/>
        <w:ind w:firstLine="708"/>
        <w:contextualSpacing/>
        <w:jc w:val="both"/>
        <w:rPr>
          <w:rFonts w:ascii="Times New Roman" w:hAnsi="Times New Roman" w:cs="Times New Roman"/>
          <w:sz w:val="24"/>
          <w:szCs w:val="24"/>
          <w:lang w:val="sk-SK"/>
        </w:rPr>
      </w:pPr>
      <w:r w:rsidRPr="005878E3">
        <w:rPr>
          <w:rFonts w:ascii="Times New Roman" w:hAnsi="Times New Roman" w:cs="Times New Roman"/>
          <w:sz w:val="24"/>
          <w:szCs w:val="24"/>
          <w:lang w:val="sk-SK"/>
        </w:rPr>
        <w:t xml:space="preserve">(1) </w:t>
      </w:r>
      <w:bookmarkStart w:id="360" w:name="paragraf-77.odsek-1.text"/>
      <w:bookmarkEnd w:id="358"/>
      <w:r w:rsidRPr="005878E3">
        <w:rPr>
          <w:rFonts w:ascii="Times New Roman" w:hAnsi="Times New Roman" w:cs="Times New Roman"/>
          <w:sz w:val="24"/>
          <w:szCs w:val="24"/>
          <w:lang w:val="sk-SK"/>
        </w:rPr>
        <w:t xml:space="preserve">Príslušný </w:t>
      </w:r>
      <w:r w:rsidR="005F2544">
        <w:rPr>
          <w:rFonts w:ascii="Times New Roman" w:hAnsi="Times New Roman" w:cs="Times New Roman"/>
          <w:sz w:val="24"/>
          <w:szCs w:val="24"/>
          <w:lang w:val="sk-SK"/>
        </w:rPr>
        <w:t xml:space="preserve">orgán </w:t>
      </w:r>
      <w:r w:rsidR="00F73064">
        <w:rPr>
          <w:rFonts w:ascii="Times New Roman" w:hAnsi="Times New Roman" w:cs="Times New Roman"/>
          <w:sz w:val="24"/>
          <w:szCs w:val="24"/>
          <w:lang w:val="sk-SK"/>
        </w:rPr>
        <w:t xml:space="preserve">odchylne od § </w:t>
      </w:r>
      <w:r w:rsidR="001D1031">
        <w:rPr>
          <w:rFonts w:ascii="Times New Roman" w:hAnsi="Times New Roman" w:cs="Times New Roman"/>
          <w:sz w:val="24"/>
          <w:szCs w:val="24"/>
          <w:lang w:val="sk-SK"/>
        </w:rPr>
        <w:t>3</w:t>
      </w:r>
      <w:r w:rsidR="00F31BA0">
        <w:rPr>
          <w:rFonts w:ascii="Times New Roman" w:hAnsi="Times New Roman" w:cs="Times New Roman"/>
          <w:sz w:val="24"/>
          <w:szCs w:val="24"/>
          <w:lang w:val="sk-SK"/>
        </w:rPr>
        <w:t>4</w:t>
      </w:r>
      <w:r w:rsidR="00F73064">
        <w:rPr>
          <w:rFonts w:ascii="Times New Roman" w:hAnsi="Times New Roman" w:cs="Times New Roman"/>
          <w:sz w:val="24"/>
          <w:szCs w:val="24"/>
          <w:lang w:val="sk-SK"/>
        </w:rPr>
        <w:t xml:space="preserve"> ods. 1 písm. b)</w:t>
      </w:r>
      <w:r w:rsidRPr="005878E3">
        <w:rPr>
          <w:rFonts w:ascii="Times New Roman" w:hAnsi="Times New Roman" w:cs="Times New Roman"/>
          <w:sz w:val="24"/>
          <w:szCs w:val="24"/>
          <w:lang w:val="sk-SK"/>
        </w:rPr>
        <w:t xml:space="preserve"> môže uskutočniť prenos osobných údajov príjemcovi so sídlom, miestom podnikania, organizačnou zložkou, prevádzkarňou alebo trvalým pobytom v tretej krajine, ak okrem iných podmienok prenosu osobných údajov ustanovených týmto zákonom</w:t>
      </w:r>
      <w:bookmarkEnd w:id="360"/>
    </w:p>
    <w:p w14:paraId="08DC6328" w14:textId="206CAC03" w:rsidR="00136D67" w:rsidRDefault="000067C4" w:rsidP="00ED44D8">
      <w:pPr>
        <w:pStyle w:val="Odsekzoznamu"/>
        <w:numPr>
          <w:ilvl w:val="0"/>
          <w:numId w:val="35"/>
        </w:numPr>
        <w:spacing w:after="0" w:line="240" w:lineRule="auto"/>
        <w:jc w:val="both"/>
        <w:rPr>
          <w:rFonts w:ascii="Times New Roman" w:hAnsi="Times New Roman" w:cs="Times New Roman"/>
          <w:sz w:val="24"/>
          <w:szCs w:val="24"/>
          <w:lang w:val="sk-SK"/>
        </w:rPr>
      </w:pPr>
      <w:bookmarkStart w:id="361" w:name="paragraf-77.odsek-1.pismeno-a.text"/>
      <w:bookmarkStart w:id="362" w:name="paragraf-77.odsek-1.pismeno-a"/>
      <w:r w:rsidRPr="00136D67">
        <w:rPr>
          <w:rFonts w:ascii="Times New Roman" w:hAnsi="Times New Roman" w:cs="Times New Roman"/>
          <w:sz w:val="24"/>
          <w:szCs w:val="24"/>
          <w:lang w:val="sk-SK"/>
        </w:rPr>
        <w:t xml:space="preserve">je prenos </w:t>
      </w:r>
      <w:r w:rsidR="009318B2" w:rsidRPr="00136D67">
        <w:rPr>
          <w:rFonts w:ascii="Times New Roman" w:hAnsi="Times New Roman" w:cs="Times New Roman"/>
          <w:sz w:val="24"/>
          <w:szCs w:val="24"/>
          <w:lang w:val="sk-SK"/>
        </w:rPr>
        <w:t xml:space="preserve">osobných údajov </w:t>
      </w:r>
      <w:r w:rsidRPr="00136D67">
        <w:rPr>
          <w:rFonts w:ascii="Times New Roman" w:hAnsi="Times New Roman" w:cs="Times New Roman"/>
          <w:sz w:val="24"/>
          <w:szCs w:val="24"/>
          <w:lang w:val="sk-SK"/>
        </w:rPr>
        <w:t xml:space="preserve">nevyhnutný na plnenie úloh na účely </w:t>
      </w:r>
      <w:r w:rsidR="00FB3372" w:rsidRPr="00136D67">
        <w:rPr>
          <w:rFonts w:ascii="Times New Roman" w:hAnsi="Times New Roman" w:cs="Times New Roman"/>
          <w:sz w:val="24"/>
          <w:szCs w:val="24"/>
          <w:lang w:val="sk-SK"/>
        </w:rPr>
        <w:t>podľa § 1</w:t>
      </w:r>
      <w:r w:rsidRPr="00136D67">
        <w:rPr>
          <w:rFonts w:ascii="Times New Roman" w:hAnsi="Times New Roman" w:cs="Times New Roman"/>
          <w:sz w:val="24"/>
          <w:szCs w:val="24"/>
          <w:lang w:val="sk-SK"/>
        </w:rPr>
        <w:t xml:space="preserve"> príslušného orgánu, ktorý prenos</w:t>
      </w:r>
      <w:r w:rsidR="009318B2" w:rsidRPr="00136D67">
        <w:rPr>
          <w:rFonts w:ascii="Times New Roman" w:hAnsi="Times New Roman" w:cs="Times New Roman"/>
          <w:sz w:val="24"/>
          <w:szCs w:val="24"/>
          <w:lang w:val="sk-SK"/>
        </w:rPr>
        <w:t xml:space="preserve"> osobných údajov</w:t>
      </w:r>
      <w:r w:rsidRPr="00136D67">
        <w:rPr>
          <w:rFonts w:ascii="Times New Roman" w:hAnsi="Times New Roman" w:cs="Times New Roman"/>
          <w:sz w:val="24"/>
          <w:szCs w:val="24"/>
          <w:lang w:val="sk-SK"/>
        </w:rPr>
        <w:t xml:space="preserve"> uskutočňuje,</w:t>
      </w:r>
      <w:bookmarkStart w:id="363" w:name="paragraf-77.odsek-1.pismeno-b.text"/>
      <w:bookmarkStart w:id="364" w:name="paragraf-77.odsek-1.pismeno-b"/>
      <w:bookmarkEnd w:id="361"/>
      <w:bookmarkEnd w:id="362"/>
    </w:p>
    <w:p w14:paraId="2B6B6990" w14:textId="77777777" w:rsidR="00136D67" w:rsidRDefault="000067C4" w:rsidP="00ED44D8">
      <w:pPr>
        <w:pStyle w:val="Odsekzoznamu"/>
        <w:numPr>
          <w:ilvl w:val="0"/>
          <w:numId w:val="35"/>
        </w:numPr>
        <w:spacing w:after="0" w:line="240" w:lineRule="auto"/>
        <w:jc w:val="both"/>
        <w:rPr>
          <w:rFonts w:ascii="Times New Roman" w:hAnsi="Times New Roman" w:cs="Times New Roman"/>
          <w:sz w:val="24"/>
          <w:szCs w:val="24"/>
          <w:lang w:val="sk-SK"/>
        </w:rPr>
      </w:pPr>
      <w:r w:rsidRPr="00136D67">
        <w:rPr>
          <w:rFonts w:ascii="Times New Roman" w:hAnsi="Times New Roman" w:cs="Times New Roman"/>
          <w:sz w:val="24"/>
          <w:szCs w:val="24"/>
          <w:lang w:val="sk-SK"/>
        </w:rPr>
        <w:t xml:space="preserve">príslušný orgán, ktorý prenos </w:t>
      </w:r>
      <w:r w:rsidR="009318B2" w:rsidRPr="00136D67">
        <w:rPr>
          <w:rFonts w:ascii="Times New Roman" w:hAnsi="Times New Roman" w:cs="Times New Roman"/>
          <w:sz w:val="24"/>
          <w:szCs w:val="24"/>
          <w:lang w:val="sk-SK"/>
        </w:rPr>
        <w:t xml:space="preserve">osobných údajov </w:t>
      </w:r>
      <w:r w:rsidRPr="00136D67">
        <w:rPr>
          <w:rFonts w:ascii="Times New Roman" w:hAnsi="Times New Roman" w:cs="Times New Roman"/>
          <w:sz w:val="24"/>
          <w:szCs w:val="24"/>
          <w:lang w:val="sk-SK"/>
        </w:rPr>
        <w:t xml:space="preserve">uskutočňuje, určí, že žiadne práva </w:t>
      </w:r>
      <w:r w:rsidR="00450B0B" w:rsidRPr="00136D67">
        <w:rPr>
          <w:rFonts w:ascii="Times New Roman" w:hAnsi="Times New Roman" w:cs="Times New Roman"/>
          <w:sz w:val="24"/>
          <w:szCs w:val="24"/>
          <w:lang w:val="sk-SK"/>
        </w:rPr>
        <w:t xml:space="preserve">a slobody </w:t>
      </w:r>
      <w:r w:rsidRPr="00136D67">
        <w:rPr>
          <w:rFonts w:ascii="Times New Roman" w:hAnsi="Times New Roman" w:cs="Times New Roman"/>
          <w:sz w:val="24"/>
          <w:szCs w:val="24"/>
          <w:lang w:val="sk-SK"/>
        </w:rPr>
        <w:t>dotknutej osoby neprevažujú nad verejným záujmom, z ktorého vyplynula nevyhnutnosť prenosu</w:t>
      </w:r>
      <w:r w:rsidR="009318B2" w:rsidRPr="00136D67">
        <w:rPr>
          <w:rFonts w:ascii="Times New Roman" w:hAnsi="Times New Roman" w:cs="Times New Roman"/>
          <w:sz w:val="24"/>
          <w:szCs w:val="24"/>
          <w:lang w:val="sk-SK"/>
        </w:rPr>
        <w:t xml:space="preserve"> osobných údajov</w:t>
      </w:r>
      <w:r w:rsidRPr="00136D67">
        <w:rPr>
          <w:rFonts w:ascii="Times New Roman" w:hAnsi="Times New Roman" w:cs="Times New Roman"/>
          <w:sz w:val="24"/>
          <w:szCs w:val="24"/>
          <w:lang w:val="sk-SK"/>
        </w:rPr>
        <w:t>,</w:t>
      </w:r>
      <w:bookmarkStart w:id="365" w:name="paragraf-77.odsek-1.pismeno-c.text"/>
      <w:bookmarkStart w:id="366" w:name="paragraf-77.odsek-1.pismeno-c"/>
      <w:bookmarkEnd w:id="363"/>
      <w:bookmarkEnd w:id="364"/>
    </w:p>
    <w:p w14:paraId="0AE9FC7F" w14:textId="77777777" w:rsidR="00136D67" w:rsidRDefault="000067C4" w:rsidP="00ED44D8">
      <w:pPr>
        <w:pStyle w:val="Odsekzoznamu"/>
        <w:numPr>
          <w:ilvl w:val="0"/>
          <w:numId w:val="35"/>
        </w:numPr>
        <w:spacing w:after="0" w:line="240" w:lineRule="auto"/>
        <w:jc w:val="both"/>
        <w:rPr>
          <w:rFonts w:ascii="Times New Roman" w:hAnsi="Times New Roman" w:cs="Times New Roman"/>
          <w:sz w:val="24"/>
          <w:szCs w:val="24"/>
          <w:lang w:val="sk-SK"/>
        </w:rPr>
      </w:pPr>
      <w:r w:rsidRPr="00136D67">
        <w:rPr>
          <w:rFonts w:ascii="Times New Roman" w:hAnsi="Times New Roman" w:cs="Times New Roman"/>
          <w:sz w:val="24"/>
          <w:szCs w:val="24"/>
          <w:lang w:val="sk-SK"/>
        </w:rPr>
        <w:t xml:space="preserve">príslušný orgán, ktorý prenos </w:t>
      </w:r>
      <w:r w:rsidR="009318B2" w:rsidRPr="00136D67">
        <w:rPr>
          <w:rFonts w:ascii="Times New Roman" w:hAnsi="Times New Roman" w:cs="Times New Roman"/>
          <w:sz w:val="24"/>
          <w:szCs w:val="24"/>
          <w:lang w:val="sk-SK"/>
        </w:rPr>
        <w:t xml:space="preserve">osobných údajov </w:t>
      </w:r>
      <w:r w:rsidRPr="00136D67">
        <w:rPr>
          <w:rFonts w:ascii="Times New Roman" w:hAnsi="Times New Roman" w:cs="Times New Roman"/>
          <w:sz w:val="24"/>
          <w:szCs w:val="24"/>
          <w:lang w:val="sk-SK"/>
        </w:rPr>
        <w:t xml:space="preserve">uskutočňuje, sa domnieva, že prenos </w:t>
      </w:r>
      <w:r w:rsidR="009318B2" w:rsidRPr="00136D67">
        <w:rPr>
          <w:rFonts w:ascii="Times New Roman" w:hAnsi="Times New Roman" w:cs="Times New Roman"/>
          <w:sz w:val="24"/>
          <w:szCs w:val="24"/>
          <w:lang w:val="sk-SK"/>
        </w:rPr>
        <w:t xml:space="preserve">osobných údajov </w:t>
      </w:r>
      <w:r w:rsidRPr="00136D67">
        <w:rPr>
          <w:rFonts w:ascii="Times New Roman" w:hAnsi="Times New Roman" w:cs="Times New Roman"/>
          <w:sz w:val="24"/>
          <w:szCs w:val="24"/>
          <w:lang w:val="sk-SK"/>
        </w:rPr>
        <w:t xml:space="preserve">orgánu, ktorý je v tretej krajine príslušný na plnenie úloh na účely </w:t>
      </w:r>
      <w:r w:rsidR="00FB3372" w:rsidRPr="00136D67">
        <w:rPr>
          <w:rFonts w:ascii="Times New Roman" w:hAnsi="Times New Roman" w:cs="Times New Roman"/>
          <w:sz w:val="24"/>
          <w:szCs w:val="24"/>
          <w:lang w:val="sk-SK"/>
        </w:rPr>
        <w:t>podľa § 1</w:t>
      </w:r>
      <w:r w:rsidRPr="00136D67">
        <w:rPr>
          <w:rFonts w:ascii="Times New Roman" w:hAnsi="Times New Roman" w:cs="Times New Roman"/>
          <w:sz w:val="24"/>
          <w:szCs w:val="24"/>
          <w:lang w:val="sk-SK"/>
        </w:rPr>
        <w:t xml:space="preserve">, je neefektívny alebo nevhodný, najmä preto, že prenos </w:t>
      </w:r>
      <w:r w:rsidR="009318B2" w:rsidRPr="00136D67">
        <w:rPr>
          <w:rFonts w:ascii="Times New Roman" w:hAnsi="Times New Roman" w:cs="Times New Roman"/>
          <w:sz w:val="24"/>
          <w:szCs w:val="24"/>
          <w:lang w:val="sk-SK"/>
        </w:rPr>
        <w:t xml:space="preserve">osobných údajov </w:t>
      </w:r>
      <w:r w:rsidRPr="00136D67">
        <w:rPr>
          <w:rFonts w:ascii="Times New Roman" w:hAnsi="Times New Roman" w:cs="Times New Roman"/>
          <w:sz w:val="24"/>
          <w:szCs w:val="24"/>
          <w:lang w:val="sk-SK"/>
        </w:rPr>
        <w:t>nemožno dosiahnuť v primeranom čase,</w:t>
      </w:r>
      <w:bookmarkStart w:id="367" w:name="paragraf-77.odsek-1.pismeno-d.text"/>
      <w:bookmarkStart w:id="368" w:name="paragraf-77.odsek-1.pismeno-d"/>
      <w:bookmarkEnd w:id="365"/>
      <w:bookmarkEnd w:id="366"/>
    </w:p>
    <w:p w14:paraId="0ED4215F" w14:textId="77777777" w:rsidR="00136D67" w:rsidRDefault="000067C4" w:rsidP="00ED44D8">
      <w:pPr>
        <w:pStyle w:val="Odsekzoznamu"/>
        <w:numPr>
          <w:ilvl w:val="0"/>
          <w:numId w:val="35"/>
        </w:numPr>
        <w:spacing w:after="0" w:line="240" w:lineRule="auto"/>
        <w:jc w:val="both"/>
        <w:rPr>
          <w:rFonts w:ascii="Times New Roman" w:hAnsi="Times New Roman" w:cs="Times New Roman"/>
          <w:sz w:val="24"/>
          <w:szCs w:val="24"/>
          <w:lang w:val="sk-SK"/>
        </w:rPr>
      </w:pPr>
      <w:r w:rsidRPr="00136D67">
        <w:rPr>
          <w:rFonts w:ascii="Times New Roman" w:hAnsi="Times New Roman" w:cs="Times New Roman"/>
          <w:sz w:val="24"/>
          <w:szCs w:val="24"/>
          <w:lang w:val="sk-SK"/>
        </w:rPr>
        <w:t xml:space="preserve">orgán, ktorý je v tretej krajine príslušný na plnenie úloh na účely </w:t>
      </w:r>
      <w:r w:rsidR="00FB3372" w:rsidRPr="00136D67">
        <w:rPr>
          <w:rFonts w:ascii="Times New Roman" w:hAnsi="Times New Roman" w:cs="Times New Roman"/>
          <w:sz w:val="24"/>
          <w:szCs w:val="24"/>
          <w:lang w:val="sk-SK"/>
        </w:rPr>
        <w:t>podľa § 1</w:t>
      </w:r>
      <w:r w:rsidRPr="00136D67">
        <w:rPr>
          <w:rFonts w:ascii="Times New Roman" w:hAnsi="Times New Roman" w:cs="Times New Roman"/>
          <w:sz w:val="24"/>
          <w:szCs w:val="24"/>
          <w:lang w:val="sk-SK"/>
        </w:rPr>
        <w:t>, je bez zbytočného odkladu informovaný, okrem prípadov, ak je také opatrenie neúčinné alebo nevhodné, a</w:t>
      </w:r>
      <w:bookmarkStart w:id="369" w:name="paragraf-77.odsek-1.pismeno-e.text"/>
      <w:bookmarkStart w:id="370" w:name="paragraf-77.odsek-1.pismeno-e"/>
      <w:bookmarkEnd w:id="367"/>
      <w:bookmarkEnd w:id="368"/>
    </w:p>
    <w:p w14:paraId="49F770B0" w14:textId="54604C12" w:rsidR="000067C4" w:rsidRPr="00136D67" w:rsidRDefault="000067C4" w:rsidP="00ED44D8">
      <w:pPr>
        <w:pStyle w:val="Odsekzoznamu"/>
        <w:numPr>
          <w:ilvl w:val="0"/>
          <w:numId w:val="35"/>
        </w:numPr>
        <w:spacing w:after="0" w:line="240" w:lineRule="auto"/>
        <w:jc w:val="both"/>
        <w:rPr>
          <w:rFonts w:ascii="Times New Roman" w:hAnsi="Times New Roman" w:cs="Times New Roman"/>
          <w:sz w:val="24"/>
          <w:szCs w:val="24"/>
          <w:lang w:val="sk-SK"/>
        </w:rPr>
      </w:pPr>
      <w:r w:rsidRPr="00136D67">
        <w:rPr>
          <w:rFonts w:ascii="Times New Roman" w:hAnsi="Times New Roman" w:cs="Times New Roman"/>
          <w:sz w:val="24"/>
          <w:szCs w:val="24"/>
          <w:lang w:val="sk-SK"/>
        </w:rPr>
        <w:t xml:space="preserve">príslušný orgán, ktorý prenos </w:t>
      </w:r>
      <w:r w:rsidR="009318B2" w:rsidRPr="00136D67">
        <w:rPr>
          <w:rFonts w:ascii="Times New Roman" w:hAnsi="Times New Roman" w:cs="Times New Roman"/>
          <w:sz w:val="24"/>
          <w:szCs w:val="24"/>
          <w:lang w:val="sk-SK"/>
        </w:rPr>
        <w:t xml:space="preserve">osobných údajov </w:t>
      </w:r>
      <w:r w:rsidRPr="00136D67">
        <w:rPr>
          <w:rFonts w:ascii="Times New Roman" w:hAnsi="Times New Roman" w:cs="Times New Roman"/>
          <w:sz w:val="24"/>
          <w:szCs w:val="24"/>
          <w:lang w:val="sk-SK"/>
        </w:rPr>
        <w:t>uskutočňuje, informuje príjemcu o</w:t>
      </w:r>
      <w:r w:rsidR="00136D67">
        <w:rPr>
          <w:rFonts w:ascii="Times New Roman" w:hAnsi="Times New Roman" w:cs="Times New Roman"/>
          <w:sz w:val="24"/>
          <w:szCs w:val="24"/>
          <w:lang w:val="sk-SK"/>
        </w:rPr>
        <w:t> </w:t>
      </w:r>
      <w:r w:rsidRPr="00136D67">
        <w:rPr>
          <w:rFonts w:ascii="Times New Roman" w:hAnsi="Times New Roman" w:cs="Times New Roman"/>
          <w:sz w:val="24"/>
          <w:szCs w:val="24"/>
          <w:lang w:val="sk-SK"/>
        </w:rPr>
        <w:t xml:space="preserve"> konkrétnom účele, na ktor</w:t>
      </w:r>
      <w:r w:rsidR="009318B2" w:rsidRPr="00136D67">
        <w:rPr>
          <w:rFonts w:ascii="Times New Roman" w:hAnsi="Times New Roman" w:cs="Times New Roman"/>
          <w:sz w:val="24"/>
          <w:szCs w:val="24"/>
          <w:lang w:val="sk-SK"/>
        </w:rPr>
        <w:t>ý</w:t>
      </w:r>
      <w:r w:rsidRPr="00136D67">
        <w:rPr>
          <w:rFonts w:ascii="Times New Roman" w:hAnsi="Times New Roman" w:cs="Times New Roman"/>
          <w:sz w:val="24"/>
          <w:szCs w:val="24"/>
          <w:lang w:val="sk-SK"/>
        </w:rPr>
        <w:t xml:space="preserve"> má príjemca tieto osobné údaje výlučne spracúvať, ak je také spracúvanie nevyhnutné.</w:t>
      </w:r>
      <w:bookmarkEnd w:id="369"/>
    </w:p>
    <w:p w14:paraId="3CC3C271" w14:textId="77777777" w:rsidR="00773B35" w:rsidRDefault="00773B35" w:rsidP="00ED44D8">
      <w:pPr>
        <w:spacing w:after="0" w:line="240" w:lineRule="auto"/>
        <w:contextualSpacing/>
        <w:jc w:val="both"/>
        <w:rPr>
          <w:rFonts w:ascii="Times New Roman" w:hAnsi="Times New Roman" w:cs="Times New Roman"/>
          <w:sz w:val="24"/>
          <w:szCs w:val="24"/>
          <w:lang w:val="sk-SK"/>
        </w:rPr>
      </w:pPr>
      <w:bookmarkStart w:id="371" w:name="paragraf-77.odsek-2.oznacenie"/>
      <w:bookmarkStart w:id="372" w:name="paragraf-77.odsek-2"/>
      <w:bookmarkEnd w:id="359"/>
      <w:bookmarkEnd w:id="370"/>
    </w:p>
    <w:p w14:paraId="34AAECB3" w14:textId="6D7B78C0" w:rsidR="000067C4" w:rsidRPr="005878E3" w:rsidRDefault="000067C4" w:rsidP="00ED44D8">
      <w:pPr>
        <w:spacing w:after="0" w:line="240" w:lineRule="auto"/>
        <w:ind w:firstLine="708"/>
        <w:contextualSpacing/>
        <w:jc w:val="both"/>
        <w:rPr>
          <w:rFonts w:ascii="Times New Roman" w:hAnsi="Times New Roman" w:cs="Times New Roman"/>
          <w:sz w:val="24"/>
          <w:szCs w:val="24"/>
          <w:lang w:val="sk-SK"/>
        </w:rPr>
      </w:pPr>
      <w:r w:rsidRPr="005878E3">
        <w:rPr>
          <w:rFonts w:ascii="Times New Roman" w:hAnsi="Times New Roman" w:cs="Times New Roman"/>
          <w:sz w:val="24"/>
          <w:szCs w:val="24"/>
          <w:lang w:val="sk-SK"/>
        </w:rPr>
        <w:t xml:space="preserve">(2) </w:t>
      </w:r>
      <w:bookmarkStart w:id="373" w:name="paragraf-77.odsek-2.text"/>
      <w:bookmarkEnd w:id="371"/>
      <w:r w:rsidRPr="005878E3">
        <w:rPr>
          <w:rFonts w:ascii="Times New Roman" w:hAnsi="Times New Roman" w:cs="Times New Roman"/>
          <w:sz w:val="24"/>
          <w:szCs w:val="24"/>
          <w:lang w:val="sk-SK"/>
        </w:rPr>
        <w:t xml:space="preserve">Prenosom </w:t>
      </w:r>
      <w:r w:rsidR="009318B2">
        <w:rPr>
          <w:rFonts w:ascii="Times New Roman" w:hAnsi="Times New Roman" w:cs="Times New Roman"/>
          <w:sz w:val="24"/>
          <w:szCs w:val="24"/>
          <w:lang w:val="sk-SK"/>
        </w:rPr>
        <w:t xml:space="preserve">osobných údajov </w:t>
      </w:r>
      <w:r w:rsidRPr="005878E3">
        <w:rPr>
          <w:rFonts w:ascii="Times New Roman" w:hAnsi="Times New Roman" w:cs="Times New Roman"/>
          <w:sz w:val="24"/>
          <w:szCs w:val="24"/>
          <w:lang w:val="sk-SK"/>
        </w:rPr>
        <w:t>príjemcovi z tretej krajiny podľa odseku 1 nie je dotknutá medzinárodná zmluva, ktorou je Slovenská republika viazaná v oblasti justičnej spolupráce v trestných veciach a policajnej spolupráce.</w:t>
      </w:r>
      <w:bookmarkEnd w:id="373"/>
    </w:p>
    <w:p w14:paraId="5B9DCAFD" w14:textId="77777777" w:rsidR="00773B35" w:rsidRDefault="00773B35" w:rsidP="00ED44D8">
      <w:pPr>
        <w:spacing w:after="0" w:line="240" w:lineRule="auto"/>
        <w:contextualSpacing/>
        <w:jc w:val="both"/>
        <w:rPr>
          <w:rFonts w:ascii="Times New Roman" w:hAnsi="Times New Roman" w:cs="Times New Roman"/>
          <w:sz w:val="24"/>
          <w:szCs w:val="24"/>
          <w:lang w:val="sk-SK"/>
        </w:rPr>
      </w:pPr>
      <w:bookmarkStart w:id="374" w:name="paragraf-77.odsek-3.oznacenie"/>
      <w:bookmarkStart w:id="375" w:name="paragraf-77.odsek-3"/>
      <w:bookmarkEnd w:id="372"/>
    </w:p>
    <w:p w14:paraId="1C4763EC" w14:textId="0D5338DE" w:rsidR="000067C4" w:rsidRPr="005878E3" w:rsidRDefault="000067C4" w:rsidP="00ED44D8">
      <w:pPr>
        <w:spacing w:after="0" w:line="240" w:lineRule="auto"/>
        <w:ind w:firstLine="708"/>
        <w:contextualSpacing/>
        <w:jc w:val="both"/>
        <w:rPr>
          <w:rFonts w:ascii="Times New Roman" w:hAnsi="Times New Roman" w:cs="Times New Roman"/>
          <w:sz w:val="24"/>
          <w:szCs w:val="24"/>
          <w:lang w:val="sk-SK"/>
        </w:rPr>
      </w:pPr>
      <w:r w:rsidRPr="005878E3">
        <w:rPr>
          <w:rFonts w:ascii="Times New Roman" w:hAnsi="Times New Roman" w:cs="Times New Roman"/>
          <w:sz w:val="24"/>
          <w:szCs w:val="24"/>
          <w:lang w:val="sk-SK"/>
        </w:rPr>
        <w:t xml:space="preserve">(3) </w:t>
      </w:r>
      <w:bookmarkStart w:id="376" w:name="paragraf-77.odsek-3.text"/>
      <w:bookmarkEnd w:id="374"/>
      <w:r w:rsidRPr="005878E3">
        <w:rPr>
          <w:rFonts w:ascii="Times New Roman" w:hAnsi="Times New Roman" w:cs="Times New Roman"/>
          <w:sz w:val="24"/>
          <w:szCs w:val="24"/>
          <w:lang w:val="sk-SK"/>
        </w:rPr>
        <w:t xml:space="preserve">Príslušný orgán, ktorý uskutočňuje prenos </w:t>
      </w:r>
      <w:r w:rsidR="009318B2">
        <w:rPr>
          <w:rFonts w:ascii="Times New Roman" w:hAnsi="Times New Roman" w:cs="Times New Roman"/>
          <w:sz w:val="24"/>
          <w:szCs w:val="24"/>
          <w:lang w:val="sk-SK"/>
        </w:rPr>
        <w:t xml:space="preserve">osobných údajov </w:t>
      </w:r>
      <w:r w:rsidRPr="005878E3">
        <w:rPr>
          <w:rFonts w:ascii="Times New Roman" w:hAnsi="Times New Roman" w:cs="Times New Roman"/>
          <w:sz w:val="24"/>
          <w:szCs w:val="24"/>
          <w:lang w:val="sk-SK"/>
        </w:rPr>
        <w:t>podľa odseku 1, musí o</w:t>
      </w:r>
      <w:r w:rsidR="00136D67">
        <w:rPr>
          <w:rFonts w:ascii="Times New Roman" w:hAnsi="Times New Roman" w:cs="Times New Roman"/>
          <w:sz w:val="24"/>
          <w:szCs w:val="24"/>
          <w:lang w:val="sk-SK"/>
        </w:rPr>
        <w:t> </w:t>
      </w:r>
      <w:r w:rsidRPr="005878E3">
        <w:rPr>
          <w:rFonts w:ascii="Times New Roman" w:hAnsi="Times New Roman" w:cs="Times New Roman"/>
          <w:sz w:val="24"/>
          <w:szCs w:val="24"/>
          <w:lang w:val="sk-SK"/>
        </w:rPr>
        <w:t xml:space="preserve"> tom informovať úrad.</w:t>
      </w:r>
      <w:bookmarkEnd w:id="376"/>
    </w:p>
    <w:p w14:paraId="2B078C1A" w14:textId="77777777" w:rsidR="00773B35" w:rsidRDefault="00773B35" w:rsidP="00ED44D8">
      <w:pPr>
        <w:spacing w:after="0" w:line="240" w:lineRule="auto"/>
        <w:contextualSpacing/>
        <w:jc w:val="both"/>
        <w:rPr>
          <w:rFonts w:ascii="Times New Roman" w:hAnsi="Times New Roman" w:cs="Times New Roman"/>
          <w:sz w:val="24"/>
          <w:szCs w:val="24"/>
          <w:lang w:val="sk-SK"/>
        </w:rPr>
      </w:pPr>
      <w:bookmarkStart w:id="377" w:name="paragraf-77.odsek-4.oznacenie"/>
      <w:bookmarkStart w:id="378" w:name="paragraf-77.odsek-4"/>
      <w:bookmarkEnd w:id="375"/>
    </w:p>
    <w:p w14:paraId="46297997" w14:textId="55EB4B22" w:rsidR="00950FC2" w:rsidRDefault="000067C4" w:rsidP="00ED44D8">
      <w:pPr>
        <w:spacing w:after="0" w:line="240" w:lineRule="auto"/>
        <w:ind w:firstLine="708"/>
        <w:contextualSpacing/>
        <w:jc w:val="both"/>
        <w:rPr>
          <w:rFonts w:ascii="Times New Roman" w:hAnsi="Times New Roman" w:cs="Times New Roman"/>
          <w:bCs/>
          <w:sz w:val="24"/>
          <w:szCs w:val="24"/>
          <w:lang w:val="sk-SK"/>
        </w:rPr>
      </w:pPr>
      <w:r w:rsidRPr="005878E3">
        <w:rPr>
          <w:rFonts w:ascii="Times New Roman" w:hAnsi="Times New Roman" w:cs="Times New Roman"/>
          <w:sz w:val="24"/>
          <w:szCs w:val="24"/>
          <w:lang w:val="sk-SK"/>
        </w:rPr>
        <w:t xml:space="preserve">(4) </w:t>
      </w:r>
      <w:bookmarkStart w:id="379" w:name="paragraf-77.odsek-4.text"/>
      <w:bookmarkEnd w:id="377"/>
      <w:r w:rsidRPr="005878E3">
        <w:rPr>
          <w:rFonts w:ascii="Times New Roman" w:hAnsi="Times New Roman" w:cs="Times New Roman"/>
          <w:sz w:val="24"/>
          <w:szCs w:val="24"/>
          <w:lang w:val="sk-SK"/>
        </w:rPr>
        <w:t xml:space="preserve">Ak príslušný orgán uskutočňuje prenos </w:t>
      </w:r>
      <w:r w:rsidR="009318B2">
        <w:rPr>
          <w:rFonts w:ascii="Times New Roman" w:hAnsi="Times New Roman" w:cs="Times New Roman"/>
          <w:sz w:val="24"/>
          <w:szCs w:val="24"/>
          <w:lang w:val="sk-SK"/>
        </w:rPr>
        <w:t xml:space="preserve">osobných údajov </w:t>
      </w:r>
      <w:r w:rsidRPr="005878E3">
        <w:rPr>
          <w:rFonts w:ascii="Times New Roman" w:hAnsi="Times New Roman" w:cs="Times New Roman"/>
          <w:sz w:val="24"/>
          <w:szCs w:val="24"/>
          <w:lang w:val="sk-SK"/>
        </w:rPr>
        <w:t>podľa odseku 1, je povinný ho zdokumentovať.</w:t>
      </w:r>
      <w:bookmarkEnd w:id="291"/>
      <w:bookmarkEnd w:id="356"/>
      <w:bookmarkEnd w:id="378"/>
      <w:bookmarkEnd w:id="379"/>
    </w:p>
    <w:p w14:paraId="1E96691A" w14:textId="77777777" w:rsidR="00950FC2" w:rsidRDefault="00950FC2" w:rsidP="00ED44D8">
      <w:pPr>
        <w:spacing w:after="0" w:line="240" w:lineRule="auto"/>
        <w:contextualSpacing/>
        <w:jc w:val="both"/>
        <w:rPr>
          <w:rFonts w:ascii="Times New Roman" w:hAnsi="Times New Roman" w:cs="Times New Roman"/>
          <w:bCs/>
          <w:sz w:val="24"/>
          <w:szCs w:val="24"/>
          <w:lang w:val="sk-SK"/>
        </w:rPr>
      </w:pPr>
    </w:p>
    <w:p w14:paraId="4C24FAEA" w14:textId="664554BF" w:rsidR="0045695A" w:rsidRDefault="0045695A" w:rsidP="00ED44D8">
      <w:pPr>
        <w:spacing w:after="0" w:line="240" w:lineRule="auto"/>
        <w:contextualSpacing/>
        <w:jc w:val="center"/>
        <w:rPr>
          <w:rFonts w:ascii="Times New Roman" w:hAnsi="Times New Roman" w:cs="Times New Roman"/>
          <w:bCs/>
          <w:sz w:val="24"/>
          <w:szCs w:val="24"/>
          <w:lang w:val="sk-SK"/>
        </w:rPr>
      </w:pPr>
      <w:r w:rsidRPr="00CC1351">
        <w:rPr>
          <w:rFonts w:ascii="Times New Roman" w:hAnsi="Times New Roman" w:cs="Times New Roman"/>
          <w:b/>
          <w:sz w:val="24"/>
          <w:szCs w:val="24"/>
          <w:lang w:val="sk-SK"/>
        </w:rPr>
        <w:lastRenderedPageBreak/>
        <w:t xml:space="preserve">Dozor nad ochranou osobných údajov pri spracúvaní osobných údajov </w:t>
      </w:r>
      <w:r>
        <w:rPr>
          <w:rFonts w:ascii="Times New Roman" w:hAnsi="Times New Roman" w:cs="Times New Roman"/>
          <w:b/>
          <w:sz w:val="24"/>
          <w:szCs w:val="24"/>
          <w:lang w:val="sk-SK"/>
        </w:rPr>
        <w:br/>
      </w:r>
      <w:r w:rsidRPr="00CC1351">
        <w:rPr>
          <w:rFonts w:ascii="Times New Roman" w:hAnsi="Times New Roman" w:cs="Times New Roman"/>
          <w:b/>
          <w:sz w:val="24"/>
          <w:szCs w:val="24"/>
          <w:lang w:val="sk-SK"/>
        </w:rPr>
        <w:t>príslušnými orgánmi</w:t>
      </w:r>
    </w:p>
    <w:p w14:paraId="41BAD114" w14:textId="77777777" w:rsidR="0045695A" w:rsidRPr="005878E3" w:rsidRDefault="0045695A" w:rsidP="00ED44D8">
      <w:pPr>
        <w:spacing w:after="0" w:line="240" w:lineRule="auto"/>
        <w:contextualSpacing/>
        <w:jc w:val="both"/>
        <w:rPr>
          <w:rFonts w:ascii="Times New Roman" w:hAnsi="Times New Roman" w:cs="Times New Roman"/>
          <w:bCs/>
          <w:sz w:val="24"/>
          <w:szCs w:val="24"/>
          <w:lang w:val="sk-SK"/>
        </w:rPr>
      </w:pPr>
    </w:p>
    <w:p w14:paraId="26E142A7" w14:textId="183E4307" w:rsidR="0067476A" w:rsidRPr="00CC1351" w:rsidRDefault="00970333" w:rsidP="00ED44D8">
      <w:pPr>
        <w:spacing w:after="0" w:line="240" w:lineRule="auto"/>
        <w:contextualSpacing/>
        <w:jc w:val="center"/>
        <w:rPr>
          <w:rFonts w:ascii="Times New Roman" w:hAnsi="Times New Roman" w:cs="Times New Roman"/>
          <w:b/>
          <w:sz w:val="24"/>
          <w:szCs w:val="24"/>
          <w:lang w:val="sk-SK"/>
        </w:rPr>
      </w:pPr>
      <w:r w:rsidRPr="005878E3">
        <w:rPr>
          <w:rFonts w:ascii="Times New Roman" w:hAnsi="Times New Roman" w:cs="Times New Roman"/>
          <w:b/>
          <w:sz w:val="24"/>
          <w:szCs w:val="24"/>
          <w:lang w:val="sk-SK"/>
        </w:rPr>
        <w:t xml:space="preserve">§ </w:t>
      </w:r>
      <w:r w:rsidR="001D1031">
        <w:rPr>
          <w:rFonts w:ascii="Times New Roman" w:hAnsi="Times New Roman" w:cs="Times New Roman"/>
          <w:b/>
          <w:sz w:val="24"/>
          <w:szCs w:val="24"/>
          <w:lang w:val="sk-SK"/>
        </w:rPr>
        <w:t>3</w:t>
      </w:r>
      <w:bookmarkStart w:id="380" w:name="paragraf-104.oznacenie"/>
      <w:bookmarkStart w:id="381" w:name="paragraf-104.odsek-1.oznacenie"/>
      <w:bookmarkEnd w:id="380"/>
      <w:r w:rsidR="00F31BA0">
        <w:rPr>
          <w:rFonts w:ascii="Times New Roman" w:hAnsi="Times New Roman" w:cs="Times New Roman"/>
          <w:b/>
          <w:sz w:val="24"/>
          <w:szCs w:val="24"/>
          <w:lang w:val="sk-SK"/>
        </w:rPr>
        <w:t>8</w:t>
      </w:r>
    </w:p>
    <w:p w14:paraId="4CB94675" w14:textId="77777777" w:rsidR="00136D67" w:rsidRDefault="00136D67" w:rsidP="00ED44D8">
      <w:pPr>
        <w:spacing w:after="0" w:line="240" w:lineRule="auto"/>
        <w:contextualSpacing/>
        <w:jc w:val="both"/>
        <w:rPr>
          <w:rFonts w:ascii="Times New Roman" w:hAnsi="Times New Roman" w:cs="Times New Roman"/>
          <w:sz w:val="24"/>
          <w:szCs w:val="24"/>
          <w:lang w:val="sk-SK"/>
        </w:rPr>
      </w:pPr>
    </w:p>
    <w:p w14:paraId="54A1AC38" w14:textId="54692B7E" w:rsidR="001D12A5" w:rsidRPr="0067476A" w:rsidRDefault="001D12A5" w:rsidP="00ED44D8">
      <w:pPr>
        <w:spacing w:after="0" w:line="240" w:lineRule="auto"/>
        <w:ind w:firstLine="708"/>
        <w:contextualSpacing/>
        <w:jc w:val="both"/>
        <w:rPr>
          <w:rFonts w:ascii="Times New Roman" w:hAnsi="Times New Roman" w:cs="Times New Roman"/>
          <w:sz w:val="24"/>
          <w:szCs w:val="24"/>
          <w:lang w:val="sk-SK"/>
        </w:rPr>
      </w:pPr>
      <w:r>
        <w:rPr>
          <w:rFonts w:ascii="Times New Roman" w:hAnsi="Times New Roman" w:cs="Times New Roman"/>
          <w:sz w:val="24"/>
          <w:szCs w:val="24"/>
          <w:lang w:val="sk-SK"/>
        </w:rPr>
        <w:t xml:space="preserve">(1) </w:t>
      </w:r>
      <w:bookmarkStart w:id="382" w:name="_Hlk198127511"/>
      <w:r>
        <w:rPr>
          <w:rFonts w:ascii="Times New Roman" w:hAnsi="Times New Roman" w:cs="Times New Roman"/>
          <w:color w:val="000000"/>
          <w:sz w:val="24"/>
          <w:szCs w:val="24"/>
          <w:lang w:val="sk-SK"/>
        </w:rPr>
        <w:t>Dozor nad ochranou osobných údajov</w:t>
      </w:r>
      <w:r w:rsidR="00506CB0">
        <w:rPr>
          <w:rFonts w:ascii="Times New Roman" w:hAnsi="Times New Roman" w:cs="Times New Roman"/>
          <w:color w:val="000000"/>
          <w:sz w:val="24"/>
          <w:szCs w:val="24"/>
          <w:lang w:val="sk-SK"/>
        </w:rPr>
        <w:t xml:space="preserve"> spracúvaných</w:t>
      </w:r>
      <w:r>
        <w:rPr>
          <w:rFonts w:ascii="Times New Roman" w:hAnsi="Times New Roman" w:cs="Times New Roman"/>
          <w:color w:val="000000"/>
          <w:sz w:val="24"/>
          <w:szCs w:val="24"/>
          <w:lang w:val="sk-SK"/>
        </w:rPr>
        <w:t xml:space="preserve"> podľa tohto </w:t>
      </w:r>
      <w:bookmarkEnd w:id="382"/>
      <w:r>
        <w:rPr>
          <w:rFonts w:ascii="Times New Roman" w:hAnsi="Times New Roman" w:cs="Times New Roman"/>
          <w:color w:val="000000"/>
          <w:sz w:val="24"/>
          <w:szCs w:val="24"/>
          <w:lang w:val="sk-SK"/>
        </w:rPr>
        <w:t>zákona vykonáva úrad</w:t>
      </w:r>
      <w:r w:rsidR="00F66D4B">
        <w:rPr>
          <w:rFonts w:ascii="Times New Roman" w:hAnsi="Times New Roman" w:cs="Times New Roman"/>
          <w:color w:val="000000"/>
          <w:sz w:val="24"/>
          <w:szCs w:val="24"/>
          <w:lang w:val="sk-SK"/>
        </w:rPr>
        <w:t>.</w:t>
      </w:r>
      <w:r w:rsidR="00F66D4B">
        <w:rPr>
          <w:rStyle w:val="Odkaznapoznmkupodiarou"/>
          <w:rFonts w:ascii="Times New Roman" w:hAnsi="Times New Roman" w:cs="Times New Roman"/>
          <w:color w:val="000000"/>
          <w:sz w:val="24"/>
          <w:szCs w:val="24"/>
          <w:lang w:val="sk-SK"/>
        </w:rPr>
        <w:footnoteReference w:id="9"/>
      </w:r>
      <w:r w:rsidR="00000F6C">
        <w:rPr>
          <w:rFonts w:ascii="Times New Roman" w:hAnsi="Times New Roman" w:cs="Times New Roman"/>
          <w:color w:val="000000"/>
          <w:sz w:val="24"/>
          <w:szCs w:val="24"/>
          <w:lang w:val="sk-SK"/>
        </w:rPr>
        <w:t>)</w:t>
      </w:r>
      <w:r w:rsidR="00A101A8">
        <w:rPr>
          <w:rFonts w:ascii="Times New Roman" w:hAnsi="Times New Roman" w:cs="Times New Roman"/>
          <w:color w:val="000000"/>
          <w:sz w:val="24"/>
          <w:szCs w:val="24"/>
          <w:lang w:val="sk-SK"/>
        </w:rPr>
        <w:t xml:space="preserve"> </w:t>
      </w:r>
      <w:r w:rsidR="00A101A8" w:rsidRPr="00AF5A00">
        <w:rPr>
          <w:rFonts w:ascii="Times New Roman" w:hAnsi="Times New Roman" w:cs="Times New Roman"/>
          <w:color w:val="000000"/>
          <w:sz w:val="24"/>
          <w:szCs w:val="24"/>
          <w:lang w:val="sk-SK"/>
        </w:rPr>
        <w:t xml:space="preserve">Ak osobné údaje spracúvajú súdy pri výkone ich súdnej právomoci, dozor nad ochranou osobných údajov podľa tohto zákona </w:t>
      </w:r>
      <w:r w:rsidR="00906931">
        <w:rPr>
          <w:rFonts w:ascii="Times New Roman" w:hAnsi="Times New Roman" w:cs="Times New Roman"/>
          <w:color w:val="000000"/>
          <w:sz w:val="24"/>
          <w:szCs w:val="24"/>
          <w:lang w:val="sk-SK"/>
        </w:rPr>
        <w:t xml:space="preserve">okrem § 39 a pôsobnosť úradu podľa tohto zákona </w:t>
      </w:r>
      <w:r w:rsidR="00A101A8" w:rsidRPr="00AF5A00">
        <w:rPr>
          <w:rFonts w:ascii="Times New Roman" w:hAnsi="Times New Roman" w:cs="Times New Roman"/>
          <w:color w:val="000000"/>
          <w:sz w:val="24"/>
          <w:szCs w:val="24"/>
          <w:lang w:val="sk-SK"/>
        </w:rPr>
        <w:t>vykonáva Ministerstvo spravodlivosti Slovenskej republiky</w:t>
      </w:r>
      <w:r w:rsidR="00A101A8" w:rsidRPr="00A101A8">
        <w:rPr>
          <w:rFonts w:ascii="Times New Roman" w:hAnsi="Times New Roman" w:cs="Times New Roman"/>
          <w:color w:val="000000"/>
          <w:sz w:val="24"/>
          <w:szCs w:val="24"/>
          <w:lang w:val="sk-SK"/>
        </w:rPr>
        <w:t>.</w:t>
      </w:r>
      <w:r w:rsidR="00A101A8">
        <w:rPr>
          <w:rStyle w:val="Odkaznapoznmkupodiarou"/>
          <w:rFonts w:ascii="Times New Roman" w:hAnsi="Times New Roman" w:cs="Times New Roman"/>
          <w:color w:val="000000"/>
          <w:sz w:val="24"/>
          <w:szCs w:val="24"/>
          <w:lang w:val="sk-SK"/>
        </w:rPr>
        <w:footnoteReference w:id="10"/>
      </w:r>
      <w:r w:rsidR="00A101A8">
        <w:rPr>
          <w:rFonts w:ascii="Times New Roman" w:hAnsi="Times New Roman" w:cs="Times New Roman"/>
          <w:color w:val="000000"/>
          <w:sz w:val="24"/>
          <w:szCs w:val="24"/>
          <w:lang w:val="sk-SK"/>
        </w:rPr>
        <w:t>)</w:t>
      </w:r>
    </w:p>
    <w:p w14:paraId="333404DF" w14:textId="2572F461" w:rsidR="00F66D4B" w:rsidRDefault="00F66D4B" w:rsidP="00ED44D8">
      <w:pPr>
        <w:spacing w:after="0" w:line="240" w:lineRule="auto"/>
        <w:contextualSpacing/>
        <w:jc w:val="both"/>
        <w:rPr>
          <w:rFonts w:ascii="Times New Roman" w:hAnsi="Times New Roman" w:cs="Times New Roman"/>
          <w:sz w:val="24"/>
          <w:szCs w:val="24"/>
          <w:lang w:val="sk-SK"/>
        </w:rPr>
      </w:pPr>
    </w:p>
    <w:p w14:paraId="52C4A259" w14:textId="5D6D4417" w:rsidR="001D1031" w:rsidRDefault="001D1031" w:rsidP="00ED44D8">
      <w:pPr>
        <w:spacing w:after="0" w:line="240" w:lineRule="auto"/>
        <w:ind w:firstLine="708"/>
        <w:contextualSpacing/>
        <w:jc w:val="both"/>
        <w:rPr>
          <w:rFonts w:ascii="Times New Roman" w:hAnsi="Times New Roman" w:cs="Times New Roman"/>
          <w:sz w:val="24"/>
          <w:szCs w:val="24"/>
          <w:lang w:val="sk-SK"/>
        </w:rPr>
      </w:pPr>
      <w:r>
        <w:rPr>
          <w:rFonts w:ascii="Times New Roman" w:hAnsi="Times New Roman" w:cs="Times New Roman"/>
          <w:sz w:val="24"/>
          <w:szCs w:val="24"/>
          <w:lang w:val="sk-SK"/>
        </w:rPr>
        <w:t xml:space="preserve">(2) </w:t>
      </w:r>
      <w:r w:rsidRPr="00506CB0">
        <w:rPr>
          <w:rFonts w:ascii="Times New Roman" w:hAnsi="Times New Roman" w:cs="Times New Roman"/>
          <w:sz w:val="24"/>
          <w:szCs w:val="24"/>
          <w:lang w:val="sk-SK"/>
        </w:rPr>
        <w:t xml:space="preserve">Na </w:t>
      </w:r>
      <w:r w:rsidR="00245F1B">
        <w:rPr>
          <w:rFonts w:ascii="Times New Roman" w:hAnsi="Times New Roman" w:cs="Times New Roman"/>
          <w:sz w:val="24"/>
          <w:szCs w:val="24"/>
          <w:lang w:val="sk-SK"/>
        </w:rPr>
        <w:t xml:space="preserve">postavenie, pôsobnosť a organizáciu úradu, mlčanlivosť, </w:t>
      </w:r>
      <w:r w:rsidRPr="00506CB0">
        <w:rPr>
          <w:rFonts w:ascii="Times New Roman" w:hAnsi="Times New Roman" w:cs="Times New Roman"/>
          <w:sz w:val="24"/>
          <w:szCs w:val="24"/>
          <w:lang w:val="sk-SK"/>
        </w:rPr>
        <w:t>kontrol</w:t>
      </w:r>
      <w:r w:rsidR="00742A81" w:rsidRPr="00506CB0">
        <w:rPr>
          <w:rFonts w:ascii="Times New Roman" w:hAnsi="Times New Roman" w:cs="Times New Roman"/>
          <w:sz w:val="24"/>
          <w:szCs w:val="24"/>
          <w:lang w:val="sk-SK"/>
        </w:rPr>
        <w:t>u</w:t>
      </w:r>
      <w:r w:rsidRPr="00506CB0">
        <w:rPr>
          <w:rFonts w:ascii="Times New Roman" w:hAnsi="Times New Roman" w:cs="Times New Roman"/>
          <w:sz w:val="24"/>
          <w:szCs w:val="24"/>
          <w:lang w:val="sk-SK"/>
        </w:rPr>
        <w:t>, konanie o ochrane osobných údajov a ukladanie pokút podľa tohto zákona sa vzťahuje osobitný predpis.</w:t>
      </w:r>
      <w:r w:rsidRPr="00506CB0">
        <w:rPr>
          <w:rStyle w:val="Odkaznapoznmkupodiarou"/>
          <w:rFonts w:ascii="Times New Roman" w:hAnsi="Times New Roman" w:cs="Times New Roman"/>
          <w:sz w:val="24"/>
          <w:szCs w:val="24"/>
          <w:lang w:val="sk-SK"/>
        </w:rPr>
        <w:footnoteReference w:id="11"/>
      </w:r>
      <w:r w:rsidRPr="00506CB0">
        <w:rPr>
          <w:rFonts w:ascii="Times New Roman" w:hAnsi="Times New Roman" w:cs="Times New Roman"/>
          <w:sz w:val="24"/>
          <w:szCs w:val="24"/>
          <w:lang w:val="sk-SK"/>
        </w:rPr>
        <w:t>)</w:t>
      </w:r>
    </w:p>
    <w:p w14:paraId="4615F0D3" w14:textId="24FD9192" w:rsidR="001D1031" w:rsidRDefault="001D1031" w:rsidP="00ED44D8">
      <w:pPr>
        <w:spacing w:after="0" w:line="240" w:lineRule="auto"/>
        <w:contextualSpacing/>
        <w:jc w:val="both"/>
        <w:rPr>
          <w:rFonts w:ascii="Times New Roman" w:hAnsi="Times New Roman" w:cs="Times New Roman"/>
          <w:sz w:val="24"/>
          <w:szCs w:val="24"/>
          <w:lang w:val="sk-SK"/>
        </w:rPr>
      </w:pPr>
    </w:p>
    <w:p w14:paraId="2EC64483" w14:textId="64268FFF" w:rsidR="001D1031" w:rsidRPr="001D1031" w:rsidRDefault="001D1031" w:rsidP="00ED44D8">
      <w:pPr>
        <w:spacing w:after="0" w:line="240" w:lineRule="auto"/>
        <w:contextualSpacing/>
        <w:jc w:val="center"/>
        <w:rPr>
          <w:rFonts w:ascii="Times New Roman" w:hAnsi="Times New Roman" w:cs="Times New Roman"/>
          <w:b/>
          <w:bCs/>
          <w:sz w:val="24"/>
          <w:szCs w:val="24"/>
          <w:lang w:val="sk-SK"/>
        </w:rPr>
      </w:pPr>
      <w:r w:rsidRPr="001D1031">
        <w:rPr>
          <w:rFonts w:ascii="Times New Roman" w:hAnsi="Times New Roman" w:cs="Times New Roman"/>
          <w:b/>
          <w:bCs/>
          <w:sz w:val="24"/>
          <w:szCs w:val="24"/>
          <w:lang w:val="sk-SK"/>
        </w:rPr>
        <w:t xml:space="preserve">§ </w:t>
      </w:r>
      <w:r w:rsidR="00245F1B">
        <w:rPr>
          <w:rFonts w:ascii="Times New Roman" w:hAnsi="Times New Roman" w:cs="Times New Roman"/>
          <w:b/>
          <w:bCs/>
          <w:sz w:val="24"/>
          <w:szCs w:val="24"/>
          <w:lang w:val="sk-SK"/>
        </w:rPr>
        <w:t>39</w:t>
      </w:r>
    </w:p>
    <w:p w14:paraId="5F5EDD9F" w14:textId="77777777" w:rsidR="001D1031" w:rsidRPr="00773B35" w:rsidRDefault="001D1031" w:rsidP="00ED44D8">
      <w:pPr>
        <w:spacing w:after="0" w:line="240" w:lineRule="auto"/>
        <w:contextualSpacing/>
        <w:jc w:val="center"/>
        <w:rPr>
          <w:rFonts w:ascii="Times New Roman" w:hAnsi="Times New Roman" w:cs="Times New Roman"/>
          <w:b/>
          <w:sz w:val="24"/>
          <w:szCs w:val="24"/>
          <w:lang w:val="sk-SK"/>
        </w:rPr>
      </w:pPr>
      <w:r w:rsidRPr="00506CB0">
        <w:rPr>
          <w:rFonts w:ascii="Times New Roman" w:hAnsi="Times New Roman" w:cs="Times New Roman"/>
          <w:b/>
          <w:sz w:val="24"/>
          <w:szCs w:val="24"/>
          <w:lang w:val="sk-SK"/>
        </w:rPr>
        <w:t>Správne delikty</w:t>
      </w:r>
    </w:p>
    <w:p w14:paraId="2E827F6A" w14:textId="77777777" w:rsidR="001D1031" w:rsidRDefault="001D1031" w:rsidP="00ED44D8">
      <w:pPr>
        <w:spacing w:after="0" w:line="240" w:lineRule="auto"/>
        <w:contextualSpacing/>
        <w:jc w:val="both"/>
        <w:rPr>
          <w:rFonts w:ascii="Times New Roman" w:hAnsi="Times New Roman" w:cs="Times New Roman"/>
          <w:sz w:val="24"/>
          <w:szCs w:val="24"/>
          <w:lang w:val="sk-SK"/>
        </w:rPr>
      </w:pPr>
    </w:p>
    <w:p w14:paraId="286CBD36" w14:textId="7BED53F8" w:rsidR="00970333" w:rsidRPr="005878E3" w:rsidRDefault="00970333" w:rsidP="00ED44D8">
      <w:pPr>
        <w:spacing w:after="0" w:line="240" w:lineRule="auto"/>
        <w:ind w:firstLine="708"/>
        <w:contextualSpacing/>
        <w:jc w:val="both"/>
        <w:rPr>
          <w:rFonts w:ascii="Times New Roman" w:hAnsi="Times New Roman" w:cs="Times New Roman"/>
          <w:sz w:val="24"/>
          <w:szCs w:val="24"/>
          <w:lang w:val="sk-SK"/>
        </w:rPr>
      </w:pPr>
      <w:r w:rsidRPr="005878E3">
        <w:rPr>
          <w:rFonts w:ascii="Times New Roman" w:hAnsi="Times New Roman" w:cs="Times New Roman"/>
          <w:sz w:val="24"/>
          <w:szCs w:val="24"/>
          <w:lang w:val="sk-SK"/>
        </w:rPr>
        <w:t>(</w:t>
      </w:r>
      <w:r w:rsidR="001D1031">
        <w:rPr>
          <w:rFonts w:ascii="Times New Roman" w:hAnsi="Times New Roman" w:cs="Times New Roman"/>
          <w:sz w:val="24"/>
          <w:szCs w:val="24"/>
          <w:lang w:val="sk-SK"/>
        </w:rPr>
        <w:t>1</w:t>
      </w:r>
      <w:r w:rsidRPr="005878E3">
        <w:rPr>
          <w:rFonts w:ascii="Times New Roman" w:hAnsi="Times New Roman" w:cs="Times New Roman"/>
          <w:sz w:val="24"/>
          <w:szCs w:val="24"/>
          <w:lang w:val="sk-SK"/>
        </w:rPr>
        <w:t xml:space="preserve">) </w:t>
      </w:r>
      <w:bookmarkStart w:id="383" w:name="paragraf-104.odsek-1.text"/>
      <w:bookmarkEnd w:id="381"/>
      <w:r w:rsidRPr="005878E3">
        <w:rPr>
          <w:rFonts w:ascii="Times New Roman" w:hAnsi="Times New Roman" w:cs="Times New Roman"/>
          <w:sz w:val="24"/>
          <w:szCs w:val="24"/>
          <w:lang w:val="sk-SK"/>
        </w:rPr>
        <w:t xml:space="preserve">Úrad </w:t>
      </w:r>
      <w:r w:rsidR="000C7451">
        <w:rPr>
          <w:rFonts w:ascii="Times New Roman" w:hAnsi="Times New Roman" w:cs="Times New Roman"/>
          <w:sz w:val="24"/>
          <w:szCs w:val="24"/>
          <w:lang w:val="sk-SK"/>
        </w:rPr>
        <w:t xml:space="preserve">môže </w:t>
      </w:r>
      <w:r w:rsidR="00AD702C">
        <w:rPr>
          <w:rFonts w:ascii="Times New Roman" w:hAnsi="Times New Roman" w:cs="Times New Roman"/>
          <w:sz w:val="24"/>
          <w:szCs w:val="24"/>
          <w:lang w:val="sk-SK"/>
        </w:rPr>
        <w:t>ulož</w:t>
      </w:r>
      <w:r w:rsidR="000C7451">
        <w:rPr>
          <w:rFonts w:ascii="Times New Roman" w:hAnsi="Times New Roman" w:cs="Times New Roman"/>
          <w:sz w:val="24"/>
          <w:szCs w:val="24"/>
          <w:lang w:val="sk-SK"/>
        </w:rPr>
        <w:t>iť</w:t>
      </w:r>
      <w:r w:rsidRPr="005878E3">
        <w:rPr>
          <w:rFonts w:ascii="Times New Roman" w:hAnsi="Times New Roman" w:cs="Times New Roman"/>
          <w:sz w:val="24"/>
          <w:szCs w:val="24"/>
          <w:lang w:val="sk-SK"/>
        </w:rPr>
        <w:t xml:space="preserve"> pokutu do 1 000 000 eur</w:t>
      </w:r>
      <w:bookmarkEnd w:id="383"/>
    </w:p>
    <w:p w14:paraId="042CB606" w14:textId="104A4A5E" w:rsidR="00CC1351" w:rsidRDefault="00970333" w:rsidP="00ED44D8">
      <w:pPr>
        <w:pStyle w:val="Odsekzoznamu"/>
        <w:numPr>
          <w:ilvl w:val="0"/>
          <w:numId w:val="36"/>
        </w:numPr>
        <w:spacing w:after="0" w:line="240" w:lineRule="auto"/>
        <w:jc w:val="both"/>
        <w:rPr>
          <w:rFonts w:ascii="Times New Roman" w:hAnsi="Times New Roman" w:cs="Times New Roman"/>
          <w:sz w:val="24"/>
          <w:szCs w:val="24"/>
          <w:lang w:val="sk-SK"/>
        </w:rPr>
      </w:pPr>
      <w:bookmarkStart w:id="384" w:name="paragraf-104.odsek-1.pismeno-a"/>
      <w:bookmarkEnd w:id="384"/>
      <w:r w:rsidRPr="00CC1351">
        <w:rPr>
          <w:rFonts w:ascii="Times New Roman" w:hAnsi="Times New Roman" w:cs="Times New Roman"/>
          <w:sz w:val="24"/>
          <w:szCs w:val="24"/>
          <w:lang w:val="sk-SK"/>
        </w:rPr>
        <w:t xml:space="preserve">príslušnému orgánu za neplnenie alebo porušenie niektorej z povinností podľa </w:t>
      </w:r>
      <w:bookmarkStart w:id="385" w:name="paragraf-104.odsek-1.pismeno-b.text"/>
      <w:r w:rsidR="00A571B8" w:rsidRPr="00CC1351">
        <w:rPr>
          <w:rFonts w:ascii="Times New Roman" w:hAnsi="Times New Roman" w:cs="Times New Roman"/>
          <w:sz w:val="24"/>
          <w:szCs w:val="24"/>
          <w:lang w:val="sk-SK"/>
        </w:rPr>
        <w:t>§ 1</w:t>
      </w:r>
      <w:r w:rsidR="00245F1B">
        <w:rPr>
          <w:rFonts w:ascii="Times New Roman" w:hAnsi="Times New Roman" w:cs="Times New Roman"/>
          <w:sz w:val="24"/>
          <w:szCs w:val="24"/>
          <w:lang w:val="sk-SK"/>
        </w:rPr>
        <w:t>8</w:t>
      </w:r>
      <w:r w:rsidR="00A571B8" w:rsidRPr="00CC1351">
        <w:rPr>
          <w:rFonts w:ascii="Times New Roman" w:hAnsi="Times New Roman" w:cs="Times New Roman"/>
          <w:sz w:val="24"/>
          <w:szCs w:val="24"/>
          <w:lang w:val="sk-SK"/>
        </w:rPr>
        <w:t xml:space="preserve"> až </w:t>
      </w:r>
      <w:r w:rsidR="001B1234" w:rsidRPr="00CC1351">
        <w:rPr>
          <w:rFonts w:ascii="Times New Roman" w:hAnsi="Times New Roman" w:cs="Times New Roman"/>
          <w:sz w:val="24"/>
          <w:szCs w:val="24"/>
          <w:lang w:val="sk-SK"/>
        </w:rPr>
        <w:t>3</w:t>
      </w:r>
      <w:r w:rsidR="00245F1B">
        <w:rPr>
          <w:rFonts w:ascii="Times New Roman" w:hAnsi="Times New Roman" w:cs="Times New Roman"/>
          <w:sz w:val="24"/>
          <w:szCs w:val="24"/>
          <w:lang w:val="sk-SK"/>
        </w:rPr>
        <w:t>1</w:t>
      </w:r>
      <w:r w:rsidRPr="00CC1351">
        <w:rPr>
          <w:rFonts w:ascii="Times New Roman" w:hAnsi="Times New Roman" w:cs="Times New Roman"/>
          <w:sz w:val="24"/>
          <w:szCs w:val="24"/>
          <w:lang w:val="sk-SK"/>
        </w:rPr>
        <w:t xml:space="preserve">, </w:t>
      </w:r>
      <w:bookmarkStart w:id="386" w:name="paragraf-104.odsek-1.pismeno-b"/>
      <w:bookmarkEnd w:id="385"/>
      <w:bookmarkEnd w:id="386"/>
    </w:p>
    <w:p w14:paraId="6C8E1CE0" w14:textId="38A392C5" w:rsidR="00970333" w:rsidRPr="00CC1351" w:rsidRDefault="00970333" w:rsidP="00ED44D8">
      <w:pPr>
        <w:pStyle w:val="Odsekzoznamu"/>
        <w:numPr>
          <w:ilvl w:val="0"/>
          <w:numId w:val="36"/>
        </w:numPr>
        <w:spacing w:after="0" w:line="240" w:lineRule="auto"/>
        <w:jc w:val="both"/>
        <w:rPr>
          <w:rFonts w:ascii="Times New Roman" w:hAnsi="Times New Roman" w:cs="Times New Roman"/>
          <w:sz w:val="24"/>
          <w:szCs w:val="24"/>
          <w:lang w:val="sk-SK"/>
        </w:rPr>
      </w:pPr>
      <w:r w:rsidRPr="00CC1351">
        <w:rPr>
          <w:rFonts w:ascii="Times New Roman" w:hAnsi="Times New Roman" w:cs="Times New Roman"/>
          <w:sz w:val="24"/>
          <w:szCs w:val="24"/>
          <w:lang w:val="sk-SK"/>
        </w:rPr>
        <w:t xml:space="preserve">sprostredkovateľovi za neplnenie alebo porušenie niektorej z povinností podľa </w:t>
      </w:r>
      <w:r w:rsidR="00A571B8" w:rsidRPr="00CC1351">
        <w:rPr>
          <w:rFonts w:ascii="Times New Roman" w:hAnsi="Times New Roman" w:cs="Times New Roman"/>
          <w:sz w:val="24"/>
          <w:szCs w:val="24"/>
          <w:lang w:val="sk-SK"/>
        </w:rPr>
        <w:t xml:space="preserve">§ </w:t>
      </w:r>
      <w:r w:rsidR="001B1234" w:rsidRPr="00CC1351">
        <w:rPr>
          <w:rFonts w:ascii="Times New Roman" w:hAnsi="Times New Roman" w:cs="Times New Roman"/>
          <w:sz w:val="24"/>
          <w:szCs w:val="24"/>
          <w:lang w:val="sk-SK"/>
        </w:rPr>
        <w:t>2</w:t>
      </w:r>
      <w:r w:rsidR="00245F1B">
        <w:rPr>
          <w:rFonts w:ascii="Times New Roman" w:hAnsi="Times New Roman" w:cs="Times New Roman"/>
          <w:sz w:val="24"/>
          <w:szCs w:val="24"/>
          <w:lang w:val="sk-SK"/>
        </w:rPr>
        <w:t>1</w:t>
      </w:r>
      <w:r w:rsidR="001B1234" w:rsidRPr="00CC1351">
        <w:rPr>
          <w:rFonts w:ascii="Times New Roman" w:hAnsi="Times New Roman" w:cs="Times New Roman"/>
          <w:sz w:val="24"/>
          <w:szCs w:val="24"/>
          <w:lang w:val="sk-SK"/>
        </w:rPr>
        <w:t>, 2</w:t>
      </w:r>
      <w:r w:rsidR="00245F1B">
        <w:rPr>
          <w:rFonts w:ascii="Times New Roman" w:hAnsi="Times New Roman" w:cs="Times New Roman"/>
          <w:sz w:val="24"/>
          <w:szCs w:val="24"/>
          <w:lang w:val="sk-SK"/>
        </w:rPr>
        <w:t>2</w:t>
      </w:r>
      <w:r w:rsidR="001B1234" w:rsidRPr="00CC1351">
        <w:rPr>
          <w:rFonts w:ascii="Times New Roman" w:hAnsi="Times New Roman" w:cs="Times New Roman"/>
          <w:sz w:val="24"/>
          <w:szCs w:val="24"/>
          <w:lang w:val="sk-SK"/>
        </w:rPr>
        <w:t xml:space="preserve">, </w:t>
      </w:r>
      <w:r w:rsidR="00A571B8" w:rsidRPr="00CC1351">
        <w:rPr>
          <w:rFonts w:ascii="Times New Roman" w:hAnsi="Times New Roman" w:cs="Times New Roman"/>
          <w:sz w:val="24"/>
          <w:szCs w:val="24"/>
          <w:lang w:val="sk-SK"/>
        </w:rPr>
        <w:t>2</w:t>
      </w:r>
      <w:r w:rsidR="00245F1B">
        <w:rPr>
          <w:rFonts w:ascii="Times New Roman" w:hAnsi="Times New Roman" w:cs="Times New Roman"/>
          <w:sz w:val="24"/>
          <w:szCs w:val="24"/>
          <w:lang w:val="sk-SK"/>
        </w:rPr>
        <w:t>7</w:t>
      </w:r>
      <w:r w:rsidR="00A571B8" w:rsidRPr="00CC1351">
        <w:rPr>
          <w:rFonts w:ascii="Times New Roman" w:hAnsi="Times New Roman" w:cs="Times New Roman"/>
          <w:sz w:val="24"/>
          <w:szCs w:val="24"/>
          <w:lang w:val="sk-SK"/>
        </w:rPr>
        <w:t xml:space="preserve"> ods. </w:t>
      </w:r>
      <w:r w:rsidR="001B1234" w:rsidRPr="00CC1351">
        <w:rPr>
          <w:rFonts w:ascii="Times New Roman" w:hAnsi="Times New Roman" w:cs="Times New Roman"/>
          <w:sz w:val="24"/>
          <w:szCs w:val="24"/>
          <w:lang w:val="sk-SK"/>
        </w:rPr>
        <w:t>4</w:t>
      </w:r>
      <w:r w:rsidR="00AD702C" w:rsidRPr="00CC1351">
        <w:rPr>
          <w:rFonts w:ascii="Times New Roman" w:hAnsi="Times New Roman" w:cs="Times New Roman"/>
          <w:sz w:val="24"/>
          <w:szCs w:val="24"/>
          <w:lang w:val="sk-SK"/>
        </w:rPr>
        <w:t xml:space="preserve"> a</w:t>
      </w:r>
      <w:r w:rsidR="00AD702C" w:rsidRPr="00CC1351">
        <w:rPr>
          <w:rStyle w:val="Hypertextovprepojenie"/>
          <w:rFonts w:ascii="Times New Roman" w:hAnsi="Times New Roman" w:cs="Times New Roman"/>
          <w:color w:val="auto"/>
          <w:sz w:val="24"/>
          <w:szCs w:val="24"/>
          <w:u w:val="none"/>
          <w:lang w:val="sk-SK"/>
        </w:rPr>
        <w:t xml:space="preserve"> </w:t>
      </w:r>
      <w:r w:rsidR="001B1234" w:rsidRPr="00CC1351">
        <w:rPr>
          <w:rStyle w:val="Hypertextovprepojenie"/>
          <w:rFonts w:ascii="Times New Roman" w:hAnsi="Times New Roman" w:cs="Times New Roman"/>
          <w:color w:val="auto"/>
          <w:sz w:val="24"/>
          <w:szCs w:val="24"/>
          <w:u w:val="none"/>
          <w:lang w:val="sk-SK"/>
        </w:rPr>
        <w:t>3</w:t>
      </w:r>
      <w:r w:rsidR="00245F1B">
        <w:rPr>
          <w:rStyle w:val="Hypertextovprepojenie"/>
          <w:rFonts w:ascii="Times New Roman" w:hAnsi="Times New Roman" w:cs="Times New Roman"/>
          <w:color w:val="auto"/>
          <w:sz w:val="24"/>
          <w:szCs w:val="24"/>
          <w:u w:val="none"/>
          <w:lang w:val="sk-SK"/>
        </w:rPr>
        <w:t>0</w:t>
      </w:r>
      <w:r w:rsidRPr="00CC1351">
        <w:rPr>
          <w:rFonts w:ascii="Times New Roman" w:hAnsi="Times New Roman" w:cs="Times New Roman"/>
          <w:sz w:val="24"/>
          <w:szCs w:val="24"/>
          <w:lang w:val="sk-SK"/>
        </w:rPr>
        <w:t>.</w:t>
      </w:r>
    </w:p>
    <w:p w14:paraId="18E2D83C" w14:textId="77777777" w:rsidR="00970333" w:rsidRPr="005878E3" w:rsidRDefault="00970333" w:rsidP="00ED44D8">
      <w:pPr>
        <w:spacing w:after="0" w:line="240" w:lineRule="auto"/>
        <w:contextualSpacing/>
        <w:jc w:val="both"/>
        <w:rPr>
          <w:rFonts w:ascii="Times New Roman" w:hAnsi="Times New Roman" w:cs="Times New Roman"/>
          <w:sz w:val="24"/>
          <w:szCs w:val="24"/>
          <w:lang w:val="sk-SK"/>
        </w:rPr>
      </w:pPr>
      <w:bookmarkStart w:id="387" w:name="paragraf-104.odsek-1.pismeno-c"/>
      <w:bookmarkStart w:id="388" w:name="paragraf-104.odsek-1.pismeno-d"/>
      <w:bookmarkStart w:id="389" w:name="paragraf-104.odsek-1"/>
      <w:bookmarkStart w:id="390" w:name="paragraf-104.odsek-1.pismeno-e"/>
      <w:bookmarkStart w:id="391" w:name="paragraf-104.odsek-2.oznacenie"/>
      <w:bookmarkEnd w:id="387"/>
      <w:bookmarkEnd w:id="388"/>
      <w:bookmarkEnd w:id="389"/>
      <w:bookmarkEnd w:id="390"/>
    </w:p>
    <w:p w14:paraId="2213CCCB" w14:textId="2334DDC8" w:rsidR="00970333" w:rsidRPr="00245F1B" w:rsidRDefault="00970333" w:rsidP="00ED44D8">
      <w:pPr>
        <w:spacing w:after="0" w:line="240" w:lineRule="auto"/>
        <w:ind w:firstLine="708"/>
        <w:contextualSpacing/>
        <w:jc w:val="both"/>
        <w:rPr>
          <w:rFonts w:ascii="Times New Roman" w:hAnsi="Times New Roman" w:cs="Times New Roman"/>
          <w:sz w:val="24"/>
          <w:szCs w:val="24"/>
          <w:lang w:val="sk-SK"/>
        </w:rPr>
      </w:pPr>
      <w:r w:rsidRPr="005878E3">
        <w:rPr>
          <w:rFonts w:ascii="Times New Roman" w:hAnsi="Times New Roman" w:cs="Times New Roman"/>
          <w:sz w:val="24"/>
          <w:szCs w:val="24"/>
          <w:lang w:val="sk-SK"/>
        </w:rPr>
        <w:t>(</w:t>
      </w:r>
      <w:r w:rsidR="001D1031">
        <w:rPr>
          <w:rFonts w:ascii="Times New Roman" w:hAnsi="Times New Roman" w:cs="Times New Roman"/>
          <w:sz w:val="24"/>
          <w:szCs w:val="24"/>
          <w:lang w:val="sk-SK"/>
        </w:rPr>
        <w:t>2</w:t>
      </w:r>
      <w:r w:rsidRPr="005878E3">
        <w:rPr>
          <w:rFonts w:ascii="Times New Roman" w:hAnsi="Times New Roman" w:cs="Times New Roman"/>
          <w:sz w:val="24"/>
          <w:szCs w:val="24"/>
          <w:lang w:val="sk-SK"/>
        </w:rPr>
        <w:t xml:space="preserve">) </w:t>
      </w:r>
      <w:bookmarkStart w:id="392" w:name="paragraf-104.odsek-2.text"/>
      <w:bookmarkEnd w:id="391"/>
      <w:r w:rsidRPr="005878E3">
        <w:rPr>
          <w:rFonts w:ascii="Times New Roman" w:hAnsi="Times New Roman" w:cs="Times New Roman"/>
          <w:sz w:val="24"/>
          <w:szCs w:val="24"/>
          <w:lang w:val="sk-SK"/>
        </w:rPr>
        <w:t xml:space="preserve">Úrad </w:t>
      </w:r>
      <w:r w:rsidR="000C7451">
        <w:rPr>
          <w:rFonts w:ascii="Times New Roman" w:hAnsi="Times New Roman" w:cs="Times New Roman"/>
          <w:sz w:val="24"/>
          <w:szCs w:val="24"/>
          <w:lang w:val="sk-SK"/>
        </w:rPr>
        <w:t xml:space="preserve">môže </w:t>
      </w:r>
      <w:r w:rsidR="00AD702C" w:rsidRPr="00245F1B">
        <w:rPr>
          <w:rFonts w:ascii="Times New Roman" w:hAnsi="Times New Roman" w:cs="Times New Roman"/>
          <w:sz w:val="24"/>
          <w:szCs w:val="24"/>
          <w:lang w:val="sk-SK"/>
        </w:rPr>
        <w:t>ulož</w:t>
      </w:r>
      <w:r w:rsidR="000C7451" w:rsidRPr="00245F1B">
        <w:rPr>
          <w:rFonts w:ascii="Times New Roman" w:hAnsi="Times New Roman" w:cs="Times New Roman"/>
          <w:sz w:val="24"/>
          <w:szCs w:val="24"/>
          <w:lang w:val="sk-SK"/>
        </w:rPr>
        <w:t>iť</w:t>
      </w:r>
      <w:r w:rsidRPr="00245F1B">
        <w:rPr>
          <w:rFonts w:ascii="Times New Roman" w:hAnsi="Times New Roman" w:cs="Times New Roman"/>
          <w:sz w:val="24"/>
          <w:szCs w:val="24"/>
          <w:lang w:val="sk-SK"/>
        </w:rPr>
        <w:t xml:space="preserve"> pokutu do 2 000 000 eur</w:t>
      </w:r>
      <w:r w:rsidR="001D12A5" w:rsidRPr="00245F1B">
        <w:rPr>
          <w:rFonts w:ascii="Times New Roman" w:hAnsi="Times New Roman" w:cs="Times New Roman"/>
          <w:sz w:val="24"/>
          <w:szCs w:val="24"/>
          <w:lang w:val="sk-SK"/>
        </w:rPr>
        <w:t xml:space="preserve"> </w:t>
      </w:r>
      <w:r w:rsidR="000C7451" w:rsidRPr="00245F1B">
        <w:rPr>
          <w:rFonts w:ascii="Times New Roman" w:hAnsi="Times New Roman" w:cs="Times New Roman"/>
          <w:sz w:val="24"/>
          <w:szCs w:val="24"/>
          <w:lang w:val="sk-SK"/>
        </w:rPr>
        <w:t>príslušnému orgánu</w:t>
      </w:r>
      <w:r w:rsidRPr="00245F1B">
        <w:rPr>
          <w:rFonts w:ascii="Times New Roman" w:hAnsi="Times New Roman" w:cs="Times New Roman"/>
          <w:sz w:val="24"/>
          <w:szCs w:val="24"/>
          <w:lang w:val="sk-SK"/>
        </w:rPr>
        <w:t xml:space="preserve">, </w:t>
      </w:r>
      <w:r w:rsidR="000C7451" w:rsidRPr="00245F1B">
        <w:rPr>
          <w:rFonts w:ascii="Times New Roman" w:hAnsi="Times New Roman" w:cs="Times New Roman"/>
          <w:sz w:val="24"/>
          <w:szCs w:val="24"/>
          <w:lang w:val="sk-SK"/>
        </w:rPr>
        <w:t>ktorý</w:t>
      </w:r>
      <w:r w:rsidRPr="00245F1B">
        <w:rPr>
          <w:rFonts w:ascii="Times New Roman" w:hAnsi="Times New Roman" w:cs="Times New Roman"/>
          <w:sz w:val="24"/>
          <w:szCs w:val="24"/>
          <w:lang w:val="sk-SK"/>
        </w:rPr>
        <w:t xml:space="preserve"> </w:t>
      </w:r>
      <w:bookmarkEnd w:id="392"/>
      <w:r w:rsidR="00C80CB2" w:rsidRPr="00245F1B">
        <w:rPr>
          <w:rFonts w:ascii="Times New Roman" w:hAnsi="Times New Roman" w:cs="Times New Roman"/>
          <w:sz w:val="24"/>
          <w:szCs w:val="24"/>
          <w:lang w:val="sk-SK"/>
        </w:rPr>
        <w:t>nesplnil alebo porušil</w:t>
      </w:r>
    </w:p>
    <w:p w14:paraId="095080F0" w14:textId="3EAE2D85" w:rsidR="00CC1351" w:rsidRPr="00245F1B" w:rsidRDefault="00970333" w:rsidP="00ED44D8">
      <w:pPr>
        <w:pStyle w:val="Odsekzoznamu"/>
        <w:numPr>
          <w:ilvl w:val="0"/>
          <w:numId w:val="37"/>
        </w:numPr>
        <w:spacing w:after="0" w:line="240" w:lineRule="auto"/>
        <w:jc w:val="both"/>
        <w:rPr>
          <w:rFonts w:ascii="Times New Roman" w:hAnsi="Times New Roman" w:cs="Times New Roman"/>
          <w:sz w:val="24"/>
          <w:szCs w:val="24"/>
          <w:lang w:val="sk-SK"/>
        </w:rPr>
      </w:pPr>
      <w:r w:rsidRPr="00245F1B">
        <w:rPr>
          <w:rFonts w:ascii="Times New Roman" w:hAnsi="Times New Roman" w:cs="Times New Roman"/>
          <w:sz w:val="24"/>
          <w:szCs w:val="24"/>
          <w:lang w:val="sk-SK"/>
        </w:rPr>
        <w:t xml:space="preserve">niektorú zo základných zásad spracúvania osobných údajov podľa </w:t>
      </w:r>
      <w:bookmarkStart w:id="393" w:name="paragraf-104.odsek-2.pismeno-a.text"/>
      <w:r w:rsidR="00F8658F" w:rsidRPr="00245F1B">
        <w:rPr>
          <w:rFonts w:ascii="Times New Roman" w:hAnsi="Times New Roman" w:cs="Times New Roman"/>
          <w:sz w:val="24"/>
          <w:szCs w:val="24"/>
          <w:lang w:val="sk-SK"/>
        </w:rPr>
        <w:t xml:space="preserve">§ 3 až </w:t>
      </w:r>
      <w:r w:rsidR="00245F1B">
        <w:rPr>
          <w:rFonts w:ascii="Times New Roman" w:hAnsi="Times New Roman" w:cs="Times New Roman"/>
          <w:sz w:val="24"/>
          <w:szCs w:val="24"/>
          <w:lang w:val="sk-SK"/>
        </w:rPr>
        <w:t>5</w:t>
      </w:r>
      <w:r w:rsidRPr="00245F1B">
        <w:rPr>
          <w:rFonts w:ascii="Times New Roman" w:hAnsi="Times New Roman" w:cs="Times New Roman"/>
          <w:sz w:val="24"/>
          <w:szCs w:val="24"/>
          <w:lang w:val="sk-SK"/>
        </w:rPr>
        <w:t>,</w:t>
      </w:r>
      <w:bookmarkStart w:id="394" w:name="paragraf-104.odsek-2.pismeno-a"/>
      <w:bookmarkEnd w:id="393"/>
      <w:bookmarkEnd w:id="394"/>
    </w:p>
    <w:p w14:paraId="05F13115" w14:textId="2BC1330C" w:rsidR="003061D0" w:rsidRDefault="003061D0" w:rsidP="00ED44D8">
      <w:pPr>
        <w:pStyle w:val="Odsekzoznamu"/>
        <w:numPr>
          <w:ilvl w:val="0"/>
          <w:numId w:val="37"/>
        </w:numPr>
        <w:spacing w:after="0" w:line="240" w:lineRule="auto"/>
        <w:jc w:val="both"/>
        <w:rPr>
          <w:rFonts w:ascii="Times New Roman" w:hAnsi="Times New Roman" w:cs="Times New Roman"/>
          <w:sz w:val="24"/>
          <w:szCs w:val="24"/>
          <w:lang w:val="sk-SK"/>
        </w:rPr>
      </w:pPr>
      <w:r w:rsidRPr="00245F1B">
        <w:rPr>
          <w:rFonts w:ascii="Times New Roman" w:hAnsi="Times New Roman" w:cs="Times New Roman"/>
          <w:sz w:val="24"/>
          <w:szCs w:val="24"/>
          <w:lang w:val="sk-SK"/>
        </w:rPr>
        <w:t>podmienky spracúvania</w:t>
      </w:r>
      <w:r>
        <w:rPr>
          <w:rFonts w:ascii="Times New Roman" w:hAnsi="Times New Roman" w:cs="Times New Roman"/>
          <w:sz w:val="24"/>
          <w:szCs w:val="24"/>
          <w:lang w:val="sk-SK"/>
        </w:rPr>
        <w:t xml:space="preserve"> podľa § </w:t>
      </w:r>
      <w:r w:rsidR="00245F1B">
        <w:rPr>
          <w:rFonts w:ascii="Times New Roman" w:hAnsi="Times New Roman" w:cs="Times New Roman"/>
          <w:sz w:val="24"/>
          <w:szCs w:val="24"/>
          <w:lang w:val="sk-SK"/>
        </w:rPr>
        <w:t>6 až 9,</w:t>
      </w:r>
    </w:p>
    <w:p w14:paraId="3420C40B" w14:textId="3B152846" w:rsidR="00CC1351" w:rsidRDefault="00970333" w:rsidP="00ED44D8">
      <w:pPr>
        <w:pStyle w:val="Odsekzoznamu"/>
        <w:numPr>
          <w:ilvl w:val="0"/>
          <w:numId w:val="37"/>
        </w:numPr>
        <w:spacing w:after="0" w:line="240" w:lineRule="auto"/>
        <w:jc w:val="both"/>
        <w:rPr>
          <w:rFonts w:ascii="Times New Roman" w:hAnsi="Times New Roman" w:cs="Times New Roman"/>
          <w:sz w:val="24"/>
          <w:szCs w:val="24"/>
          <w:lang w:val="sk-SK"/>
        </w:rPr>
      </w:pPr>
      <w:r w:rsidRPr="00CC1351">
        <w:rPr>
          <w:rFonts w:ascii="Times New Roman" w:hAnsi="Times New Roman" w:cs="Times New Roman"/>
          <w:sz w:val="24"/>
          <w:szCs w:val="24"/>
          <w:lang w:val="sk-SK"/>
        </w:rPr>
        <w:t xml:space="preserve">niektoré z práv dotknutej osoby podľa </w:t>
      </w:r>
      <w:bookmarkStart w:id="395" w:name="paragraf-104.odsek-2.pismeno-b.text"/>
      <w:r w:rsidR="00F8658F" w:rsidRPr="00CC1351">
        <w:rPr>
          <w:rFonts w:ascii="Times New Roman" w:hAnsi="Times New Roman" w:cs="Times New Roman"/>
          <w:sz w:val="24"/>
          <w:szCs w:val="24"/>
          <w:lang w:val="sk-SK"/>
        </w:rPr>
        <w:t>§ 1</w:t>
      </w:r>
      <w:r w:rsidR="00245F1B">
        <w:rPr>
          <w:rFonts w:ascii="Times New Roman" w:hAnsi="Times New Roman" w:cs="Times New Roman"/>
          <w:sz w:val="24"/>
          <w:szCs w:val="24"/>
          <w:lang w:val="sk-SK"/>
        </w:rPr>
        <w:t>0</w:t>
      </w:r>
      <w:r w:rsidR="00F8658F" w:rsidRPr="00CC1351">
        <w:rPr>
          <w:rFonts w:ascii="Times New Roman" w:hAnsi="Times New Roman" w:cs="Times New Roman"/>
          <w:sz w:val="24"/>
          <w:szCs w:val="24"/>
          <w:lang w:val="sk-SK"/>
        </w:rPr>
        <w:t xml:space="preserve"> až 1</w:t>
      </w:r>
      <w:r w:rsidR="00245F1B">
        <w:rPr>
          <w:rFonts w:ascii="Times New Roman" w:hAnsi="Times New Roman" w:cs="Times New Roman"/>
          <w:sz w:val="24"/>
          <w:szCs w:val="24"/>
          <w:lang w:val="sk-SK"/>
        </w:rPr>
        <w:t>7</w:t>
      </w:r>
      <w:r w:rsidRPr="00CC1351">
        <w:rPr>
          <w:rFonts w:ascii="Times New Roman" w:hAnsi="Times New Roman" w:cs="Times New Roman"/>
          <w:sz w:val="24"/>
          <w:szCs w:val="24"/>
          <w:lang w:val="sk-SK"/>
        </w:rPr>
        <w:t xml:space="preserve">, </w:t>
      </w:r>
      <w:bookmarkStart w:id="396" w:name="paragraf-104.odsek-2.pismeno-b"/>
      <w:bookmarkEnd w:id="395"/>
      <w:bookmarkEnd w:id="396"/>
    </w:p>
    <w:p w14:paraId="19CD83B6" w14:textId="35B6E0EB" w:rsidR="00970333" w:rsidRPr="00CC1351" w:rsidRDefault="00970333" w:rsidP="00ED44D8">
      <w:pPr>
        <w:pStyle w:val="Odsekzoznamu"/>
        <w:numPr>
          <w:ilvl w:val="0"/>
          <w:numId w:val="37"/>
        </w:numPr>
        <w:spacing w:after="0" w:line="240" w:lineRule="auto"/>
        <w:jc w:val="both"/>
        <w:rPr>
          <w:rFonts w:ascii="Times New Roman" w:hAnsi="Times New Roman" w:cs="Times New Roman"/>
          <w:sz w:val="24"/>
          <w:szCs w:val="24"/>
          <w:lang w:val="sk-SK"/>
        </w:rPr>
      </w:pPr>
      <w:r w:rsidRPr="00CC1351">
        <w:rPr>
          <w:rFonts w:ascii="Times New Roman" w:hAnsi="Times New Roman" w:cs="Times New Roman"/>
          <w:sz w:val="24"/>
          <w:szCs w:val="24"/>
          <w:lang w:val="sk-SK"/>
        </w:rPr>
        <w:t>niektorú z povinností pri prenose osobných údajov príjemcovi v</w:t>
      </w:r>
      <w:r w:rsidR="00A15B18">
        <w:rPr>
          <w:rFonts w:ascii="Times New Roman" w:hAnsi="Times New Roman" w:cs="Times New Roman"/>
          <w:sz w:val="24"/>
          <w:szCs w:val="24"/>
          <w:lang w:val="sk-SK"/>
        </w:rPr>
        <w:t> </w:t>
      </w:r>
      <w:r w:rsidRPr="00CC1351">
        <w:rPr>
          <w:rFonts w:ascii="Times New Roman" w:hAnsi="Times New Roman" w:cs="Times New Roman"/>
          <w:sz w:val="24"/>
          <w:szCs w:val="24"/>
          <w:lang w:val="sk-SK"/>
        </w:rPr>
        <w:t xml:space="preserve">tretej krajine alebo medzinárodnej organizácii podľa </w:t>
      </w:r>
      <w:bookmarkStart w:id="397" w:name="paragraf-104.odsek-2.pismeno-c"/>
      <w:bookmarkStart w:id="398" w:name="paragraf-104.odsek-2.pismeno-d"/>
      <w:bookmarkStart w:id="399" w:name="paragraf-104.odsek-2"/>
      <w:bookmarkStart w:id="400" w:name="paragraf-104.odsek-2.pismeno-e"/>
      <w:bookmarkEnd w:id="397"/>
      <w:bookmarkEnd w:id="398"/>
      <w:bookmarkEnd w:id="399"/>
      <w:bookmarkEnd w:id="400"/>
      <w:r w:rsidR="00F8658F" w:rsidRPr="00CC1351">
        <w:rPr>
          <w:rFonts w:ascii="Times New Roman" w:hAnsi="Times New Roman" w:cs="Times New Roman"/>
          <w:sz w:val="24"/>
          <w:szCs w:val="24"/>
          <w:lang w:val="sk-SK"/>
        </w:rPr>
        <w:t xml:space="preserve">§ </w:t>
      </w:r>
      <w:r w:rsidR="00004A8E" w:rsidRPr="00CC1351">
        <w:rPr>
          <w:rFonts w:ascii="Times New Roman" w:hAnsi="Times New Roman" w:cs="Times New Roman"/>
          <w:sz w:val="24"/>
          <w:szCs w:val="24"/>
          <w:lang w:val="sk-SK"/>
        </w:rPr>
        <w:t>3</w:t>
      </w:r>
      <w:r w:rsidR="00245F1B">
        <w:rPr>
          <w:rFonts w:ascii="Times New Roman" w:hAnsi="Times New Roman" w:cs="Times New Roman"/>
          <w:sz w:val="24"/>
          <w:szCs w:val="24"/>
          <w:lang w:val="sk-SK"/>
        </w:rPr>
        <w:t>6</w:t>
      </w:r>
      <w:r w:rsidR="00F8658F" w:rsidRPr="00CC1351">
        <w:rPr>
          <w:rFonts w:ascii="Times New Roman" w:hAnsi="Times New Roman" w:cs="Times New Roman"/>
          <w:sz w:val="24"/>
          <w:szCs w:val="24"/>
          <w:lang w:val="sk-SK"/>
        </w:rPr>
        <w:t xml:space="preserve"> až </w:t>
      </w:r>
      <w:r w:rsidR="00004A8E" w:rsidRPr="00CC1351">
        <w:rPr>
          <w:rFonts w:ascii="Times New Roman" w:hAnsi="Times New Roman" w:cs="Times New Roman"/>
          <w:sz w:val="24"/>
          <w:szCs w:val="24"/>
          <w:lang w:val="sk-SK"/>
        </w:rPr>
        <w:t>3</w:t>
      </w:r>
      <w:r w:rsidR="00245F1B">
        <w:rPr>
          <w:rFonts w:ascii="Times New Roman" w:hAnsi="Times New Roman" w:cs="Times New Roman"/>
          <w:sz w:val="24"/>
          <w:szCs w:val="24"/>
          <w:lang w:val="sk-SK"/>
        </w:rPr>
        <w:t>7</w:t>
      </w:r>
      <w:r w:rsidRPr="00CC1351">
        <w:rPr>
          <w:rFonts w:ascii="Times New Roman" w:hAnsi="Times New Roman" w:cs="Times New Roman"/>
          <w:sz w:val="24"/>
          <w:szCs w:val="24"/>
          <w:lang w:val="sk-SK"/>
        </w:rPr>
        <w:t>.</w:t>
      </w:r>
      <w:r w:rsidR="00C80CB2">
        <w:rPr>
          <w:rFonts w:ascii="Times New Roman" w:hAnsi="Times New Roman" w:cs="Times New Roman"/>
          <w:sz w:val="24"/>
          <w:szCs w:val="24"/>
          <w:lang w:val="sk-SK"/>
        </w:rPr>
        <w:t xml:space="preserve"> </w:t>
      </w:r>
    </w:p>
    <w:p w14:paraId="6EBC214D" w14:textId="77777777" w:rsidR="00CC1351" w:rsidRDefault="00CC1351" w:rsidP="00ED44D8">
      <w:pPr>
        <w:spacing w:after="0" w:line="240" w:lineRule="auto"/>
        <w:contextualSpacing/>
        <w:rPr>
          <w:rFonts w:ascii="Times New Roman" w:hAnsi="Times New Roman" w:cs="Times New Roman"/>
          <w:sz w:val="24"/>
          <w:szCs w:val="24"/>
          <w:lang w:val="sk-SK"/>
        </w:rPr>
      </w:pPr>
    </w:p>
    <w:p w14:paraId="6E6C13F1" w14:textId="6C03E1F8" w:rsidR="009331F0" w:rsidRPr="003061D0" w:rsidRDefault="009331F0" w:rsidP="00ED44D8">
      <w:pPr>
        <w:spacing w:after="0" w:line="240" w:lineRule="auto"/>
        <w:contextualSpacing/>
        <w:jc w:val="center"/>
        <w:rPr>
          <w:rFonts w:ascii="Times New Roman" w:hAnsi="Times New Roman" w:cs="Times New Roman"/>
          <w:b/>
          <w:sz w:val="24"/>
          <w:szCs w:val="24"/>
          <w:lang w:val="sk-SK"/>
        </w:rPr>
      </w:pPr>
      <w:r w:rsidRPr="003061D0">
        <w:rPr>
          <w:rFonts w:ascii="Times New Roman" w:hAnsi="Times New Roman" w:cs="Times New Roman"/>
          <w:b/>
          <w:sz w:val="24"/>
          <w:szCs w:val="24"/>
          <w:lang w:val="sk-SK"/>
        </w:rPr>
        <w:t xml:space="preserve">Záverečné ustanovenia </w:t>
      </w:r>
    </w:p>
    <w:p w14:paraId="1F133B72" w14:textId="686C0442" w:rsidR="009F1F1F" w:rsidRPr="00AD702C" w:rsidRDefault="009F1F1F" w:rsidP="00ED44D8">
      <w:pPr>
        <w:spacing w:after="0" w:line="240" w:lineRule="auto"/>
        <w:contextualSpacing/>
        <w:jc w:val="both"/>
        <w:rPr>
          <w:rFonts w:ascii="Times New Roman" w:hAnsi="Times New Roman" w:cs="Times New Roman"/>
          <w:sz w:val="24"/>
          <w:szCs w:val="24"/>
          <w:lang w:val="sk-SK"/>
        </w:rPr>
      </w:pPr>
    </w:p>
    <w:p w14:paraId="2727CEA7" w14:textId="36C956C0" w:rsidR="009F1F1F" w:rsidRPr="00AD702C" w:rsidRDefault="009F1F1F" w:rsidP="00ED44D8">
      <w:pPr>
        <w:pStyle w:val="Bezriadkovania"/>
        <w:spacing w:line="240" w:lineRule="auto"/>
        <w:contextualSpacing/>
        <w:jc w:val="center"/>
        <w:rPr>
          <w:rFonts w:ascii="Times New Roman" w:hAnsi="Times New Roman" w:cs="Times New Roman"/>
          <w:b/>
          <w:bCs/>
          <w:sz w:val="24"/>
          <w:szCs w:val="24"/>
        </w:rPr>
      </w:pPr>
      <w:r w:rsidRPr="00AD702C">
        <w:rPr>
          <w:rFonts w:ascii="Times New Roman" w:hAnsi="Times New Roman" w:cs="Times New Roman"/>
          <w:b/>
          <w:bCs/>
          <w:sz w:val="24"/>
          <w:szCs w:val="24"/>
        </w:rPr>
        <w:t xml:space="preserve">§ </w:t>
      </w:r>
      <w:r w:rsidR="00CC1ED7">
        <w:rPr>
          <w:rFonts w:ascii="Times New Roman" w:hAnsi="Times New Roman" w:cs="Times New Roman"/>
          <w:b/>
          <w:bCs/>
          <w:sz w:val="24"/>
          <w:szCs w:val="24"/>
        </w:rPr>
        <w:t>4</w:t>
      </w:r>
      <w:r w:rsidR="002B442D">
        <w:rPr>
          <w:rFonts w:ascii="Times New Roman" w:hAnsi="Times New Roman" w:cs="Times New Roman"/>
          <w:b/>
          <w:bCs/>
          <w:sz w:val="24"/>
          <w:szCs w:val="24"/>
        </w:rPr>
        <w:t>0</w:t>
      </w:r>
    </w:p>
    <w:p w14:paraId="3D2F97A3" w14:textId="72403361" w:rsidR="009F1F1F" w:rsidRPr="000B3F32" w:rsidRDefault="000B3F32" w:rsidP="00ED44D8">
      <w:pPr>
        <w:pStyle w:val="Bezriadkovania"/>
        <w:spacing w:line="240" w:lineRule="auto"/>
        <w:contextualSpacing/>
        <w:jc w:val="center"/>
        <w:rPr>
          <w:rFonts w:ascii="Times New Roman" w:hAnsi="Times New Roman" w:cs="Times New Roman"/>
          <w:b/>
          <w:bCs/>
          <w:sz w:val="24"/>
          <w:szCs w:val="24"/>
        </w:rPr>
      </w:pPr>
      <w:r w:rsidRPr="000B3F32">
        <w:rPr>
          <w:rFonts w:ascii="Times New Roman" w:hAnsi="Times New Roman" w:cs="Times New Roman"/>
          <w:b/>
          <w:bCs/>
          <w:sz w:val="24"/>
          <w:szCs w:val="24"/>
        </w:rPr>
        <w:t>Transpozičné ustanovenie</w:t>
      </w:r>
    </w:p>
    <w:p w14:paraId="23FFFA7D" w14:textId="77777777" w:rsidR="000B3F32" w:rsidRPr="00AD702C" w:rsidRDefault="000B3F32" w:rsidP="00ED44D8">
      <w:pPr>
        <w:pStyle w:val="Bezriadkovania"/>
        <w:spacing w:line="240" w:lineRule="auto"/>
        <w:contextualSpacing/>
        <w:jc w:val="both"/>
        <w:rPr>
          <w:rFonts w:ascii="Times New Roman" w:hAnsi="Times New Roman" w:cs="Times New Roman"/>
          <w:sz w:val="24"/>
          <w:szCs w:val="24"/>
        </w:rPr>
      </w:pPr>
    </w:p>
    <w:p w14:paraId="65D9202E" w14:textId="3C104F07" w:rsidR="009F1F1F" w:rsidRPr="00AD702C" w:rsidRDefault="009F1F1F" w:rsidP="00ED44D8">
      <w:pPr>
        <w:pStyle w:val="Bezriadkovania"/>
        <w:spacing w:line="240" w:lineRule="auto"/>
        <w:contextualSpacing/>
        <w:jc w:val="both"/>
        <w:rPr>
          <w:rFonts w:ascii="Times New Roman" w:hAnsi="Times New Roman" w:cs="Times New Roman"/>
          <w:sz w:val="24"/>
          <w:szCs w:val="24"/>
        </w:rPr>
      </w:pPr>
      <w:r w:rsidRPr="00AD702C">
        <w:rPr>
          <w:rFonts w:ascii="Times New Roman" w:hAnsi="Times New Roman" w:cs="Times New Roman"/>
          <w:sz w:val="24"/>
          <w:szCs w:val="24"/>
        </w:rPr>
        <w:t>Týmto zákonom sa preberajú právne záväzné akty Európskej únie uvedené v prílohe.</w:t>
      </w:r>
    </w:p>
    <w:p w14:paraId="74EDFE4A" w14:textId="77777777" w:rsidR="00262CEC" w:rsidRPr="00AD702C" w:rsidRDefault="00262CEC" w:rsidP="00ED44D8">
      <w:pPr>
        <w:pStyle w:val="Bezriadkovania"/>
        <w:spacing w:line="240" w:lineRule="auto"/>
        <w:contextualSpacing/>
        <w:jc w:val="both"/>
        <w:rPr>
          <w:rFonts w:ascii="Times New Roman" w:hAnsi="Times New Roman" w:cs="Times New Roman"/>
          <w:sz w:val="24"/>
          <w:szCs w:val="24"/>
        </w:rPr>
      </w:pPr>
    </w:p>
    <w:p w14:paraId="60AFDA17" w14:textId="1E40BD73" w:rsidR="009F1F1F" w:rsidRPr="00AD702C" w:rsidRDefault="009F1F1F" w:rsidP="00ED44D8">
      <w:pPr>
        <w:pStyle w:val="Bezriadkovania"/>
        <w:spacing w:line="240" w:lineRule="auto"/>
        <w:contextualSpacing/>
        <w:jc w:val="center"/>
        <w:rPr>
          <w:rFonts w:ascii="Times New Roman" w:hAnsi="Times New Roman" w:cs="Times New Roman"/>
          <w:b/>
          <w:bCs/>
          <w:sz w:val="24"/>
          <w:szCs w:val="24"/>
        </w:rPr>
      </w:pPr>
      <w:r w:rsidRPr="00AD702C">
        <w:rPr>
          <w:rFonts w:ascii="Times New Roman" w:hAnsi="Times New Roman" w:cs="Times New Roman"/>
          <w:b/>
          <w:bCs/>
          <w:sz w:val="24"/>
          <w:szCs w:val="24"/>
        </w:rPr>
        <w:t xml:space="preserve">§ </w:t>
      </w:r>
      <w:r w:rsidR="00CC1ED7">
        <w:rPr>
          <w:rFonts w:ascii="Times New Roman" w:hAnsi="Times New Roman" w:cs="Times New Roman"/>
          <w:b/>
          <w:bCs/>
          <w:sz w:val="24"/>
          <w:szCs w:val="24"/>
        </w:rPr>
        <w:t>4</w:t>
      </w:r>
      <w:r w:rsidR="002B442D">
        <w:rPr>
          <w:rFonts w:ascii="Times New Roman" w:hAnsi="Times New Roman" w:cs="Times New Roman"/>
          <w:b/>
          <w:bCs/>
          <w:sz w:val="24"/>
          <w:szCs w:val="24"/>
        </w:rPr>
        <w:t>1</w:t>
      </w:r>
    </w:p>
    <w:p w14:paraId="6821FEB9" w14:textId="4F773C8F" w:rsidR="009F1F1F" w:rsidRDefault="00C82BE7" w:rsidP="00C82BE7">
      <w:pPr>
        <w:pStyle w:val="Bezriadkovania"/>
        <w:spacing w:line="240" w:lineRule="auto"/>
        <w:contextualSpacing/>
        <w:jc w:val="center"/>
        <w:rPr>
          <w:rFonts w:ascii="Times New Roman" w:hAnsi="Times New Roman" w:cs="Times New Roman"/>
          <w:sz w:val="24"/>
          <w:szCs w:val="24"/>
        </w:rPr>
      </w:pPr>
      <w:r w:rsidRPr="00C82BE7">
        <w:rPr>
          <w:rFonts w:ascii="Times New Roman" w:hAnsi="Times New Roman" w:cs="Times New Roman"/>
          <w:b/>
          <w:sz w:val="24"/>
          <w:szCs w:val="24"/>
        </w:rPr>
        <w:t>Účinnosť</w:t>
      </w:r>
      <w:r>
        <w:rPr>
          <w:rFonts w:ascii="Times New Roman" w:hAnsi="Times New Roman" w:cs="Times New Roman"/>
          <w:sz w:val="24"/>
          <w:szCs w:val="24"/>
        </w:rPr>
        <w:t xml:space="preserve"> </w:t>
      </w:r>
    </w:p>
    <w:p w14:paraId="0DA326B7" w14:textId="77777777" w:rsidR="00C82BE7" w:rsidRPr="00AD702C" w:rsidRDefault="00C82BE7" w:rsidP="00ED44D8">
      <w:pPr>
        <w:pStyle w:val="Bezriadkovania"/>
        <w:spacing w:line="240" w:lineRule="auto"/>
        <w:contextualSpacing/>
        <w:jc w:val="both"/>
        <w:rPr>
          <w:rFonts w:ascii="Times New Roman" w:hAnsi="Times New Roman" w:cs="Times New Roman"/>
          <w:sz w:val="24"/>
          <w:szCs w:val="24"/>
        </w:rPr>
      </w:pPr>
    </w:p>
    <w:p w14:paraId="5CCE87C7" w14:textId="60E9A69D" w:rsidR="009F1F1F" w:rsidRPr="00AD702C" w:rsidRDefault="009F1F1F" w:rsidP="00C82BE7">
      <w:pPr>
        <w:pStyle w:val="Bezriadkovania"/>
        <w:spacing w:line="240" w:lineRule="auto"/>
        <w:contextualSpacing/>
        <w:rPr>
          <w:rFonts w:ascii="Times New Roman" w:hAnsi="Times New Roman" w:cs="Times New Roman"/>
          <w:sz w:val="24"/>
          <w:szCs w:val="24"/>
        </w:rPr>
      </w:pPr>
      <w:r w:rsidRPr="00AD702C">
        <w:rPr>
          <w:rFonts w:ascii="Times New Roman" w:hAnsi="Times New Roman" w:cs="Times New Roman"/>
          <w:sz w:val="24"/>
          <w:szCs w:val="24"/>
        </w:rPr>
        <w:t xml:space="preserve">Tento zákon nadobúda účinnosť </w:t>
      </w:r>
      <w:r w:rsidR="008D3DAD">
        <w:rPr>
          <w:rFonts w:ascii="Times New Roman" w:hAnsi="Times New Roman" w:cs="Times New Roman"/>
          <w:sz w:val="24"/>
          <w:szCs w:val="24"/>
        </w:rPr>
        <w:t xml:space="preserve">1. </w:t>
      </w:r>
      <w:r w:rsidR="0088356C">
        <w:rPr>
          <w:rFonts w:ascii="Times New Roman" w:hAnsi="Times New Roman" w:cs="Times New Roman"/>
          <w:sz w:val="24"/>
          <w:szCs w:val="24"/>
        </w:rPr>
        <w:t>januára</w:t>
      </w:r>
      <w:r w:rsidR="006432FD">
        <w:rPr>
          <w:rFonts w:ascii="Times New Roman" w:hAnsi="Times New Roman" w:cs="Times New Roman"/>
          <w:sz w:val="24"/>
          <w:szCs w:val="24"/>
        </w:rPr>
        <w:t xml:space="preserve"> </w:t>
      </w:r>
      <w:r w:rsidR="0088356C">
        <w:rPr>
          <w:rFonts w:ascii="Times New Roman" w:hAnsi="Times New Roman" w:cs="Times New Roman"/>
          <w:sz w:val="24"/>
          <w:szCs w:val="24"/>
        </w:rPr>
        <w:t>2027</w:t>
      </w:r>
      <w:r w:rsidRPr="00AD702C">
        <w:rPr>
          <w:rFonts w:ascii="Times New Roman" w:hAnsi="Times New Roman" w:cs="Times New Roman"/>
          <w:sz w:val="24"/>
          <w:szCs w:val="24"/>
        </w:rPr>
        <w:t>.</w:t>
      </w:r>
    </w:p>
    <w:p w14:paraId="580DF07D" w14:textId="23C65F62" w:rsidR="00BA15D0" w:rsidRDefault="00BA15D0" w:rsidP="00ED44D8">
      <w:pPr>
        <w:spacing w:after="160" w:line="240" w:lineRule="auto"/>
        <w:contextualSpacing/>
        <w:rPr>
          <w:rFonts w:ascii="Times New Roman" w:eastAsiaTheme="minorEastAsia" w:hAnsi="Times New Roman" w:cs="Times New Roman"/>
          <w:sz w:val="24"/>
          <w:szCs w:val="24"/>
          <w:lang w:val="sk-SK"/>
        </w:rPr>
      </w:pPr>
      <w:r w:rsidRPr="003061D0">
        <w:rPr>
          <w:rFonts w:ascii="Times New Roman" w:hAnsi="Times New Roman" w:cs="Times New Roman"/>
          <w:sz w:val="24"/>
          <w:szCs w:val="24"/>
          <w:lang w:val="sk-SK"/>
        </w:rPr>
        <w:br w:type="page"/>
      </w:r>
    </w:p>
    <w:p w14:paraId="0C45EE3F" w14:textId="77777777" w:rsidR="009F1F1F" w:rsidRPr="00AD702C" w:rsidRDefault="009F1F1F" w:rsidP="00ED44D8">
      <w:pPr>
        <w:pStyle w:val="Bezriadkovania"/>
        <w:spacing w:line="240" w:lineRule="auto"/>
        <w:contextualSpacing/>
        <w:jc w:val="both"/>
        <w:rPr>
          <w:rFonts w:ascii="Times New Roman" w:hAnsi="Times New Roman" w:cs="Times New Roman"/>
          <w:sz w:val="24"/>
          <w:szCs w:val="24"/>
        </w:rPr>
      </w:pPr>
    </w:p>
    <w:p w14:paraId="55B467FD" w14:textId="4EB7DBDE" w:rsidR="009F1F1F" w:rsidRDefault="009F1F1F" w:rsidP="00ED44D8">
      <w:pPr>
        <w:pStyle w:val="Bezriadkovania"/>
        <w:spacing w:line="240" w:lineRule="auto"/>
        <w:contextualSpacing/>
        <w:jc w:val="right"/>
        <w:rPr>
          <w:rFonts w:ascii="Times New Roman" w:hAnsi="Times New Roman" w:cs="Times New Roman"/>
          <w:b/>
          <w:bCs/>
          <w:sz w:val="24"/>
          <w:szCs w:val="24"/>
        </w:rPr>
      </w:pPr>
      <w:r w:rsidRPr="00AD702C">
        <w:rPr>
          <w:rFonts w:ascii="Times New Roman" w:hAnsi="Times New Roman" w:cs="Times New Roman"/>
          <w:b/>
          <w:bCs/>
          <w:sz w:val="24"/>
          <w:szCs w:val="24"/>
        </w:rPr>
        <w:t>Príloha</w:t>
      </w:r>
    </w:p>
    <w:p w14:paraId="7E7AB99F" w14:textId="67D3C001" w:rsidR="00E924BE" w:rsidRPr="00AD702C" w:rsidRDefault="008768DD" w:rsidP="00ED44D8">
      <w:pPr>
        <w:pStyle w:val="Bezriadkovania"/>
        <w:spacing w:line="240" w:lineRule="auto"/>
        <w:contextualSpacing/>
        <w:jc w:val="right"/>
        <w:rPr>
          <w:rFonts w:ascii="Times New Roman" w:hAnsi="Times New Roman" w:cs="Times New Roman"/>
          <w:b/>
          <w:bCs/>
          <w:sz w:val="24"/>
          <w:szCs w:val="24"/>
        </w:rPr>
      </w:pPr>
      <w:r>
        <w:rPr>
          <w:rFonts w:ascii="Times New Roman" w:hAnsi="Times New Roman" w:cs="Times New Roman"/>
          <w:b/>
          <w:bCs/>
          <w:sz w:val="24"/>
          <w:szCs w:val="24"/>
        </w:rPr>
        <w:t>k zákonu č. .../2026</w:t>
      </w:r>
      <w:r w:rsidR="00E924BE">
        <w:rPr>
          <w:rFonts w:ascii="Times New Roman" w:hAnsi="Times New Roman" w:cs="Times New Roman"/>
          <w:b/>
          <w:bCs/>
          <w:sz w:val="24"/>
          <w:szCs w:val="24"/>
        </w:rPr>
        <w:t xml:space="preserve"> Z. z.</w:t>
      </w:r>
    </w:p>
    <w:p w14:paraId="234BD447" w14:textId="77777777" w:rsidR="009F1F1F" w:rsidRPr="00AD702C" w:rsidRDefault="009F1F1F" w:rsidP="00ED44D8">
      <w:pPr>
        <w:pStyle w:val="Bezriadkovania"/>
        <w:spacing w:line="240" w:lineRule="auto"/>
        <w:contextualSpacing/>
        <w:jc w:val="both"/>
        <w:rPr>
          <w:rFonts w:ascii="Times New Roman" w:hAnsi="Times New Roman" w:cs="Times New Roman"/>
          <w:sz w:val="24"/>
          <w:szCs w:val="24"/>
        </w:rPr>
      </w:pPr>
    </w:p>
    <w:p w14:paraId="0506489A" w14:textId="77777777" w:rsidR="009F1F1F" w:rsidRPr="00AD702C" w:rsidRDefault="009F1F1F" w:rsidP="00ED44D8">
      <w:pPr>
        <w:pStyle w:val="Bezriadkovania"/>
        <w:spacing w:line="240" w:lineRule="auto"/>
        <w:contextualSpacing/>
        <w:jc w:val="center"/>
        <w:rPr>
          <w:rFonts w:ascii="Times New Roman" w:hAnsi="Times New Roman" w:cs="Times New Roman"/>
          <w:sz w:val="24"/>
          <w:szCs w:val="24"/>
        </w:rPr>
      </w:pPr>
      <w:r w:rsidRPr="00AD702C">
        <w:rPr>
          <w:rFonts w:ascii="Times New Roman" w:hAnsi="Times New Roman" w:cs="Times New Roman"/>
          <w:sz w:val="24"/>
          <w:szCs w:val="24"/>
        </w:rPr>
        <w:t>ZOZNAM PREBERANÝCH PRÁVNE ZÁVÄZNÝCH AKTOV EURÓPSKEJ ÚNIE</w:t>
      </w:r>
    </w:p>
    <w:p w14:paraId="5D1C00CE" w14:textId="77777777" w:rsidR="009F1F1F" w:rsidRPr="00AD702C" w:rsidRDefault="009F1F1F" w:rsidP="00ED44D8">
      <w:pPr>
        <w:pStyle w:val="Bezriadkovania"/>
        <w:spacing w:line="240" w:lineRule="auto"/>
        <w:contextualSpacing/>
        <w:jc w:val="both"/>
        <w:rPr>
          <w:rFonts w:ascii="Times New Roman" w:hAnsi="Times New Roman" w:cs="Times New Roman"/>
          <w:sz w:val="24"/>
          <w:szCs w:val="24"/>
        </w:rPr>
      </w:pPr>
    </w:p>
    <w:p w14:paraId="00C2FBB3" w14:textId="041C1FDF" w:rsidR="009F1F1F" w:rsidRDefault="0085426C" w:rsidP="00ED44D8">
      <w:pPr>
        <w:spacing w:after="0" w:line="240" w:lineRule="auto"/>
        <w:contextualSpacing/>
        <w:jc w:val="both"/>
        <w:rPr>
          <w:rFonts w:ascii="Times New Roman" w:hAnsi="Times New Roman" w:cs="Times New Roman"/>
          <w:sz w:val="24"/>
          <w:szCs w:val="24"/>
          <w:lang w:val="sk-SK"/>
        </w:rPr>
      </w:pPr>
      <w:r>
        <w:rPr>
          <w:rFonts w:ascii="Times New Roman" w:hAnsi="Times New Roman" w:cs="Times New Roman"/>
          <w:sz w:val="24"/>
          <w:szCs w:val="24"/>
          <w:lang w:val="sk-SK"/>
        </w:rPr>
        <w:t>1.</w:t>
      </w:r>
      <w:r w:rsidR="00695855">
        <w:rPr>
          <w:rFonts w:ascii="Times New Roman" w:hAnsi="Times New Roman" w:cs="Times New Roman"/>
          <w:sz w:val="24"/>
          <w:szCs w:val="24"/>
          <w:lang w:val="sk-SK"/>
        </w:rPr>
        <w:t xml:space="preserve"> </w:t>
      </w:r>
      <w:r w:rsidR="009F1F1F" w:rsidRPr="00AD702C">
        <w:rPr>
          <w:rFonts w:ascii="Times New Roman" w:hAnsi="Times New Roman" w:cs="Times New Roman"/>
          <w:sz w:val="24"/>
          <w:szCs w:val="24"/>
          <w:lang w:val="sk-SK"/>
        </w:rPr>
        <w:t xml:space="preserve">Smernica Európskeho parlamentu a Rady (EÚ) 2016/680 z 27. apríla 2016 o ochrane fyzických osôb pri spracúvaní osobných údajov príslušnými orgánmi na účely predchádzania trestným činom, ich vyšetrovania, odhaľovania alebo stíhania alebo na účely výkonu trestných sankcií a </w:t>
      </w:r>
      <w:r w:rsidR="00C26A53">
        <w:rPr>
          <w:rFonts w:ascii="Times New Roman" w:hAnsi="Times New Roman" w:cs="Times New Roman"/>
          <w:sz w:val="24"/>
          <w:szCs w:val="24"/>
          <w:lang w:val="sk-SK"/>
        </w:rPr>
        <w:t> </w:t>
      </w:r>
      <w:r w:rsidR="009F1F1F" w:rsidRPr="00AD702C">
        <w:rPr>
          <w:rFonts w:ascii="Times New Roman" w:hAnsi="Times New Roman" w:cs="Times New Roman"/>
          <w:sz w:val="24"/>
          <w:szCs w:val="24"/>
          <w:lang w:val="sk-SK"/>
        </w:rPr>
        <w:t>o voľnom pohybe takýchto údajov a o zrušení rámcového rozhodnutia Rady 2008/977/SVV (Ú. v. EÚ L 119, 4. 5. 2016)</w:t>
      </w:r>
      <w:r w:rsidR="00950FC2">
        <w:rPr>
          <w:rFonts w:ascii="Times New Roman" w:hAnsi="Times New Roman" w:cs="Times New Roman"/>
          <w:sz w:val="24"/>
          <w:szCs w:val="24"/>
          <w:lang w:val="sk-SK"/>
        </w:rPr>
        <w:t xml:space="preserve"> v platnom znení</w:t>
      </w:r>
      <w:r w:rsidR="009F1F1F" w:rsidRPr="00AD702C">
        <w:rPr>
          <w:rFonts w:ascii="Times New Roman" w:hAnsi="Times New Roman" w:cs="Times New Roman"/>
          <w:sz w:val="24"/>
          <w:szCs w:val="24"/>
          <w:lang w:val="sk-SK"/>
        </w:rPr>
        <w:t>.</w:t>
      </w:r>
    </w:p>
    <w:p w14:paraId="5F4E0123" w14:textId="4E8E8118" w:rsidR="0085426C" w:rsidRDefault="0085426C" w:rsidP="00ED44D8">
      <w:pPr>
        <w:spacing w:after="0" w:line="240" w:lineRule="auto"/>
        <w:contextualSpacing/>
        <w:jc w:val="both"/>
        <w:rPr>
          <w:rFonts w:ascii="Times New Roman" w:hAnsi="Times New Roman" w:cs="Times New Roman"/>
          <w:sz w:val="24"/>
          <w:szCs w:val="24"/>
          <w:lang w:val="sk-SK"/>
        </w:rPr>
      </w:pPr>
    </w:p>
    <w:p w14:paraId="4BFB4657" w14:textId="683C7095" w:rsidR="0085426C" w:rsidRPr="00AD702C" w:rsidRDefault="0085426C" w:rsidP="00ED44D8">
      <w:pPr>
        <w:spacing w:after="0" w:line="240" w:lineRule="auto"/>
        <w:contextualSpacing/>
        <w:jc w:val="both"/>
        <w:rPr>
          <w:rFonts w:ascii="Times New Roman" w:hAnsi="Times New Roman" w:cs="Times New Roman"/>
          <w:sz w:val="24"/>
          <w:szCs w:val="24"/>
          <w:lang w:val="sk-SK"/>
        </w:rPr>
      </w:pPr>
      <w:r w:rsidRPr="009318B2">
        <w:rPr>
          <w:rFonts w:ascii="Times New Roman" w:eastAsia="Times New Roman" w:hAnsi="Times New Roman" w:cs="Times New Roman"/>
          <w:color w:val="000000"/>
          <w:sz w:val="24"/>
          <w:lang w:val="sk-SK"/>
        </w:rPr>
        <w:t xml:space="preserve">2. </w:t>
      </w:r>
      <w:r w:rsidRPr="0085426C">
        <w:rPr>
          <w:rFonts w:ascii="Times New Roman" w:eastAsia="Times New Roman" w:hAnsi="Times New Roman" w:cs="Times New Roman"/>
          <w:color w:val="000000"/>
          <w:sz w:val="24"/>
          <w:lang w:val="sk-SK"/>
        </w:rPr>
        <w:t>Smernica európskeho parlamentu a Rady (EÚ) 2022/211 zo 16. februára 2022, ktorou sa mení rámcové rozhodnutie Rady  2002/465/SVV, pokiaľ ide o jeho zosúladenie s pravidlami Únie o ochrane osobných údajov (Ú. V. EÚ L 37, 18.2.2022)</w:t>
      </w:r>
      <w:r w:rsidR="00950FC2">
        <w:rPr>
          <w:rFonts w:ascii="Times New Roman" w:eastAsia="Times New Roman" w:hAnsi="Times New Roman" w:cs="Times New Roman"/>
          <w:color w:val="000000"/>
          <w:sz w:val="24"/>
          <w:lang w:val="sk-SK"/>
        </w:rPr>
        <w:t xml:space="preserve"> v platnom znení</w:t>
      </w:r>
      <w:r w:rsidRPr="0085426C">
        <w:rPr>
          <w:rFonts w:ascii="Times New Roman" w:eastAsia="Times New Roman" w:hAnsi="Times New Roman" w:cs="Times New Roman"/>
          <w:color w:val="000000"/>
          <w:sz w:val="24"/>
          <w:lang w:val="sk-SK"/>
        </w:rPr>
        <w:t>.</w:t>
      </w:r>
    </w:p>
    <w:sectPr w:rsidR="0085426C" w:rsidRPr="00AD702C" w:rsidSect="006C221E">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E96C7" w14:textId="77777777" w:rsidR="006559F3" w:rsidRDefault="006559F3" w:rsidP="00DD7016">
      <w:pPr>
        <w:spacing w:after="0" w:line="240" w:lineRule="auto"/>
      </w:pPr>
      <w:r>
        <w:separator/>
      </w:r>
    </w:p>
  </w:endnote>
  <w:endnote w:type="continuationSeparator" w:id="0">
    <w:p w14:paraId="342C8932" w14:textId="77777777" w:rsidR="006559F3" w:rsidRDefault="006559F3" w:rsidP="00DD70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3675847"/>
      <w:docPartObj>
        <w:docPartGallery w:val="Page Numbers (Bottom of Page)"/>
        <w:docPartUnique/>
      </w:docPartObj>
    </w:sdtPr>
    <w:sdtEndPr>
      <w:rPr>
        <w:rFonts w:ascii="Times New Roman" w:hAnsi="Times New Roman" w:cs="Times New Roman"/>
      </w:rPr>
    </w:sdtEndPr>
    <w:sdtContent>
      <w:p w14:paraId="509319BD" w14:textId="52B283AA" w:rsidR="00BB513E" w:rsidRPr="00C26A53" w:rsidRDefault="00BB513E">
        <w:pPr>
          <w:pStyle w:val="Pta"/>
          <w:jc w:val="center"/>
          <w:rPr>
            <w:rFonts w:ascii="Times New Roman" w:hAnsi="Times New Roman" w:cs="Times New Roman"/>
          </w:rPr>
        </w:pPr>
        <w:r w:rsidRPr="00C26A53">
          <w:rPr>
            <w:rFonts w:ascii="Times New Roman" w:hAnsi="Times New Roman" w:cs="Times New Roman"/>
          </w:rPr>
          <w:fldChar w:fldCharType="begin"/>
        </w:r>
        <w:r w:rsidRPr="00C26A53">
          <w:rPr>
            <w:rFonts w:ascii="Times New Roman" w:hAnsi="Times New Roman" w:cs="Times New Roman"/>
          </w:rPr>
          <w:instrText>PAGE   \* MERGEFORMAT</w:instrText>
        </w:r>
        <w:r w:rsidRPr="00C26A53">
          <w:rPr>
            <w:rFonts w:ascii="Times New Roman" w:hAnsi="Times New Roman" w:cs="Times New Roman"/>
          </w:rPr>
          <w:fldChar w:fldCharType="separate"/>
        </w:r>
        <w:r w:rsidR="001659E6" w:rsidRPr="001659E6">
          <w:rPr>
            <w:rFonts w:ascii="Times New Roman" w:hAnsi="Times New Roman" w:cs="Times New Roman"/>
            <w:noProof/>
            <w:lang w:val="sk-SK"/>
          </w:rPr>
          <w:t>21</w:t>
        </w:r>
        <w:r w:rsidRPr="00C26A53">
          <w:rPr>
            <w:rFonts w:ascii="Times New Roman" w:hAnsi="Times New Roman" w:cs="Times New Roman"/>
          </w:rPr>
          <w:fldChar w:fldCharType="end"/>
        </w:r>
      </w:p>
    </w:sdtContent>
  </w:sdt>
  <w:p w14:paraId="0877D6AC" w14:textId="77777777" w:rsidR="00BB513E" w:rsidRDefault="00BB513E">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D04229" w14:textId="77777777" w:rsidR="006559F3" w:rsidRDefault="006559F3" w:rsidP="00DD7016">
      <w:pPr>
        <w:spacing w:after="0" w:line="240" w:lineRule="auto"/>
      </w:pPr>
      <w:r>
        <w:separator/>
      </w:r>
    </w:p>
  </w:footnote>
  <w:footnote w:type="continuationSeparator" w:id="0">
    <w:p w14:paraId="268BE950" w14:textId="77777777" w:rsidR="006559F3" w:rsidRDefault="006559F3" w:rsidP="00DD7016">
      <w:pPr>
        <w:spacing w:after="0" w:line="240" w:lineRule="auto"/>
      </w:pPr>
      <w:r>
        <w:continuationSeparator/>
      </w:r>
    </w:p>
  </w:footnote>
  <w:footnote w:id="1">
    <w:p w14:paraId="3B1BE856" w14:textId="5CB2C6EE" w:rsidR="00BB513E" w:rsidRDefault="00BB513E" w:rsidP="009318B2">
      <w:pPr>
        <w:spacing w:after="0" w:line="240" w:lineRule="auto"/>
        <w:jc w:val="both"/>
        <w:rPr>
          <w:rFonts w:ascii="Times New Roman" w:hAnsi="Times New Roman" w:cs="Times New Roman"/>
          <w:color w:val="000000"/>
          <w:lang w:val="sk-SK"/>
        </w:rPr>
      </w:pPr>
      <w:r w:rsidRPr="009318B2">
        <w:rPr>
          <w:rStyle w:val="Odkaznapoznmkupodiarou"/>
          <w:rFonts w:ascii="Times New Roman" w:hAnsi="Times New Roman" w:cs="Times New Roman"/>
          <w:sz w:val="20"/>
          <w:szCs w:val="20"/>
        </w:rPr>
        <w:footnoteRef/>
      </w:r>
      <w:r w:rsidRPr="009318B2">
        <w:rPr>
          <w:rFonts w:ascii="Times New Roman" w:hAnsi="Times New Roman" w:cs="Times New Roman"/>
          <w:sz w:val="20"/>
          <w:szCs w:val="20"/>
        </w:rPr>
        <w:t xml:space="preserve">) </w:t>
      </w:r>
      <w:r w:rsidRPr="009318B2">
        <w:rPr>
          <w:rFonts w:ascii="Times New Roman" w:hAnsi="Times New Roman" w:cs="Times New Roman"/>
          <w:color w:val="000000"/>
          <w:sz w:val="20"/>
          <w:szCs w:val="20"/>
          <w:lang w:val="sk-SK"/>
        </w:rPr>
        <w:t>N</w:t>
      </w:r>
      <w:r w:rsidRPr="00191C4D">
        <w:rPr>
          <w:rFonts w:ascii="Times New Roman" w:hAnsi="Times New Roman" w:cs="Times New Roman"/>
          <w:color w:val="000000"/>
          <w:sz w:val="20"/>
          <w:szCs w:val="20"/>
          <w:lang w:val="sk-SK"/>
        </w:rPr>
        <w:t>ariadenie Európskeho parlamentu a Rady (EÚ) 2016/679 z 27. apríla 2016 o ochrane fyzických osôb pri spracúvaní osobných údajov a o voľnom pohybe takýchto údajov, ktorým sa zrušuje smernica 95/46/ES (všeobecné nariadenie o ochrane údajov) (Ú. v. EÚ L 119, 4. 5. 2016)</w:t>
      </w:r>
      <w:r>
        <w:rPr>
          <w:rFonts w:ascii="Times New Roman" w:hAnsi="Times New Roman" w:cs="Times New Roman"/>
          <w:color w:val="000000"/>
          <w:sz w:val="20"/>
          <w:szCs w:val="20"/>
          <w:lang w:val="sk-SK"/>
        </w:rPr>
        <w:t xml:space="preserve"> v platnom znení</w:t>
      </w:r>
      <w:r w:rsidRPr="00191C4D">
        <w:rPr>
          <w:rFonts w:ascii="Times New Roman" w:hAnsi="Times New Roman" w:cs="Times New Roman"/>
          <w:color w:val="000000"/>
          <w:sz w:val="20"/>
          <w:szCs w:val="20"/>
          <w:lang w:val="sk-SK"/>
        </w:rPr>
        <w:t>.</w:t>
      </w:r>
    </w:p>
    <w:p w14:paraId="4785CD2D" w14:textId="3BAD3AA1" w:rsidR="00BB513E" w:rsidRPr="009318B2" w:rsidRDefault="00BB513E" w:rsidP="009318B2">
      <w:pPr>
        <w:spacing w:after="0" w:line="240" w:lineRule="auto"/>
        <w:jc w:val="both"/>
        <w:rPr>
          <w:rFonts w:ascii="Times New Roman" w:hAnsi="Times New Roman" w:cs="Times New Roman"/>
          <w:color w:val="000000"/>
          <w:sz w:val="20"/>
          <w:szCs w:val="20"/>
          <w:lang w:val="sk-SK"/>
        </w:rPr>
      </w:pPr>
      <w:r>
        <w:rPr>
          <w:rFonts w:ascii="Times New Roman" w:hAnsi="Times New Roman" w:cs="Times New Roman"/>
          <w:sz w:val="20"/>
          <w:szCs w:val="20"/>
          <w:lang w:val="sk-SK"/>
        </w:rPr>
        <w:t>Z</w:t>
      </w:r>
      <w:r w:rsidRPr="00D061FB">
        <w:rPr>
          <w:rFonts w:ascii="Times New Roman" w:hAnsi="Times New Roman" w:cs="Times New Roman"/>
          <w:sz w:val="20"/>
          <w:szCs w:val="20"/>
          <w:lang w:val="sk-SK"/>
        </w:rPr>
        <w:t>ákon č. …/202</w:t>
      </w:r>
      <w:r w:rsidR="001E42C8">
        <w:rPr>
          <w:rFonts w:ascii="Times New Roman" w:hAnsi="Times New Roman" w:cs="Times New Roman"/>
          <w:sz w:val="20"/>
          <w:szCs w:val="20"/>
          <w:lang w:val="sk-SK"/>
        </w:rPr>
        <w:t>6</w:t>
      </w:r>
      <w:r w:rsidRPr="00D061FB">
        <w:rPr>
          <w:rFonts w:ascii="Times New Roman" w:hAnsi="Times New Roman" w:cs="Times New Roman"/>
          <w:sz w:val="20"/>
          <w:szCs w:val="20"/>
          <w:lang w:val="sk-SK"/>
        </w:rPr>
        <w:t xml:space="preserve"> Z.</w:t>
      </w:r>
      <w:r>
        <w:rPr>
          <w:rFonts w:ascii="Times New Roman" w:hAnsi="Times New Roman" w:cs="Times New Roman"/>
          <w:sz w:val="20"/>
          <w:szCs w:val="20"/>
          <w:lang w:val="sk-SK"/>
        </w:rPr>
        <w:t> </w:t>
      </w:r>
      <w:r w:rsidRPr="00D061FB">
        <w:rPr>
          <w:rFonts w:ascii="Times New Roman" w:hAnsi="Times New Roman" w:cs="Times New Roman"/>
          <w:sz w:val="20"/>
          <w:szCs w:val="20"/>
          <w:lang w:val="sk-SK"/>
        </w:rPr>
        <w:t xml:space="preserve"> z. </w:t>
      </w:r>
      <w:r w:rsidRPr="00D061FB">
        <w:rPr>
          <w:rFonts w:ascii="Times New Roman" w:hAnsi="Times New Roman" w:cs="Times New Roman"/>
          <w:color w:val="000000"/>
          <w:sz w:val="20"/>
          <w:szCs w:val="20"/>
          <w:lang w:val="sk-SK"/>
        </w:rPr>
        <w:t xml:space="preserve">o zabezpečení ochrany fyzických osôb pri spracúvaní osobných údajov a o zmene a doplnení </w:t>
      </w:r>
      <w:r>
        <w:rPr>
          <w:rFonts w:ascii="Times New Roman" w:hAnsi="Times New Roman" w:cs="Times New Roman"/>
          <w:color w:val="000000"/>
          <w:sz w:val="20"/>
          <w:szCs w:val="20"/>
          <w:lang w:val="sk-SK"/>
        </w:rPr>
        <w:t>niektorých zákonov (zákon o ochrane osobných údajov).</w:t>
      </w:r>
      <w:r w:rsidRPr="009318B2">
        <w:rPr>
          <w:lang w:val="sk-SK"/>
        </w:rPr>
        <w:t xml:space="preserve"> </w:t>
      </w:r>
    </w:p>
  </w:footnote>
  <w:footnote w:id="2">
    <w:p w14:paraId="5A577F82" w14:textId="3B027630" w:rsidR="00BB513E" w:rsidRPr="00991FA8" w:rsidRDefault="00BB513E" w:rsidP="00991FA8">
      <w:pPr>
        <w:pStyle w:val="Textpoznmkypodiarou"/>
        <w:jc w:val="both"/>
        <w:rPr>
          <w:rFonts w:ascii="Times New Roman" w:hAnsi="Times New Roman" w:cs="Times New Roman"/>
          <w:lang w:val="sk-SK"/>
        </w:rPr>
      </w:pPr>
      <w:r w:rsidRPr="00991FA8">
        <w:rPr>
          <w:rStyle w:val="Odkaznapoznmkupodiarou"/>
          <w:rFonts w:ascii="Times New Roman" w:hAnsi="Times New Roman" w:cs="Times New Roman"/>
        </w:rPr>
        <w:footnoteRef/>
      </w:r>
      <w:r w:rsidRPr="00991FA8">
        <w:rPr>
          <w:rFonts w:ascii="Times New Roman" w:hAnsi="Times New Roman" w:cs="Times New Roman"/>
          <w:lang w:val="sk-SK"/>
        </w:rPr>
        <w:t xml:space="preserve">) </w:t>
      </w:r>
      <w:r w:rsidRPr="00991FA8">
        <w:rPr>
          <w:rFonts w:ascii="Times New Roman" w:eastAsia="Times New Roman" w:hAnsi="Times New Roman" w:cs="Times New Roman"/>
          <w:color w:val="000000"/>
          <w:lang w:val="sk-SK"/>
        </w:rPr>
        <w:t>§ 11 zákona č. 305/2013 Z. z. o elektronickej podobe výkonu pôsobnosti orgánov verejnej moci a o zmene a</w:t>
      </w:r>
      <w:r>
        <w:rPr>
          <w:rFonts w:ascii="Times New Roman" w:eastAsia="Times New Roman" w:hAnsi="Times New Roman" w:cs="Times New Roman"/>
          <w:color w:val="000000"/>
          <w:lang w:val="sk-SK"/>
        </w:rPr>
        <w:t> </w:t>
      </w:r>
      <w:r w:rsidRPr="00991FA8">
        <w:rPr>
          <w:rFonts w:ascii="Times New Roman" w:eastAsia="Times New Roman" w:hAnsi="Times New Roman" w:cs="Times New Roman"/>
          <w:color w:val="000000"/>
          <w:lang w:val="sk-SK"/>
        </w:rPr>
        <w:t>doplnení niektorých zákonov (zákon o e-</w:t>
      </w:r>
      <w:r w:rsidRPr="00991FA8">
        <w:rPr>
          <w:rFonts w:ascii="Times New Roman" w:eastAsia="Times New Roman" w:hAnsi="Times New Roman" w:cs="Times New Roman"/>
          <w:color w:val="000000"/>
          <w:lang w:val="sk-SK"/>
        </w:rPr>
        <w:t>Governmente) v znení neskorších predpisov.</w:t>
      </w:r>
      <w:r w:rsidRPr="00991FA8">
        <w:rPr>
          <w:rFonts w:ascii="Times New Roman" w:hAnsi="Times New Roman" w:cs="Times New Roman"/>
          <w:lang w:val="sk-SK"/>
        </w:rPr>
        <w:t xml:space="preserve"> </w:t>
      </w:r>
    </w:p>
  </w:footnote>
  <w:footnote w:id="3">
    <w:p w14:paraId="4472C8B4" w14:textId="7CD40FD3" w:rsidR="00BB513E" w:rsidRPr="00965366" w:rsidRDefault="00BB513E" w:rsidP="00965366">
      <w:pPr>
        <w:pStyle w:val="Textpoznmkypodiarou"/>
        <w:jc w:val="both"/>
        <w:rPr>
          <w:rFonts w:ascii="Times New Roman" w:hAnsi="Times New Roman" w:cs="Times New Roman"/>
          <w:lang w:val="sk-SK"/>
        </w:rPr>
      </w:pPr>
      <w:r w:rsidRPr="00965366">
        <w:rPr>
          <w:rStyle w:val="Odkaznapoznmkupodiarou"/>
          <w:rFonts w:ascii="Times New Roman" w:hAnsi="Times New Roman" w:cs="Times New Roman"/>
          <w:lang w:val="sk-SK"/>
        </w:rPr>
        <w:footnoteRef/>
      </w:r>
      <w:r w:rsidRPr="00965366">
        <w:rPr>
          <w:rFonts w:ascii="Times New Roman" w:hAnsi="Times New Roman" w:cs="Times New Roman"/>
          <w:lang w:val="sk-SK"/>
        </w:rPr>
        <w:t xml:space="preserve">) </w:t>
      </w:r>
      <w:r w:rsidRPr="00507040">
        <w:rPr>
          <w:rFonts w:ascii="Times New Roman" w:hAnsi="Times New Roman" w:cs="Times New Roman"/>
          <w:lang w:val="sk-SK"/>
        </w:rPr>
        <w:t xml:space="preserve">§ </w:t>
      </w:r>
      <w:r w:rsidR="00991914">
        <w:rPr>
          <w:rFonts w:ascii="Times New Roman" w:hAnsi="Times New Roman" w:cs="Times New Roman"/>
          <w:lang w:val="sk-SK"/>
        </w:rPr>
        <w:t>33</w:t>
      </w:r>
      <w:r w:rsidR="00991914" w:rsidRPr="00507040">
        <w:rPr>
          <w:rFonts w:ascii="Times New Roman" w:hAnsi="Times New Roman" w:cs="Times New Roman"/>
          <w:lang w:val="sk-SK"/>
        </w:rPr>
        <w:t xml:space="preserve"> </w:t>
      </w:r>
      <w:r w:rsidRPr="00507040">
        <w:rPr>
          <w:rFonts w:ascii="Times New Roman" w:hAnsi="Times New Roman" w:cs="Times New Roman"/>
          <w:lang w:val="sk-SK"/>
        </w:rPr>
        <w:t xml:space="preserve">zákona č. </w:t>
      </w:r>
      <w:r>
        <w:rPr>
          <w:rFonts w:ascii="Times New Roman" w:hAnsi="Times New Roman" w:cs="Times New Roman"/>
          <w:lang w:val="sk-SK"/>
        </w:rPr>
        <w:t>...</w:t>
      </w:r>
      <w:r w:rsidRPr="00507040">
        <w:rPr>
          <w:rFonts w:ascii="Times New Roman" w:hAnsi="Times New Roman" w:cs="Times New Roman"/>
          <w:lang w:val="sk-SK"/>
        </w:rPr>
        <w:t>/202</w:t>
      </w:r>
      <w:r w:rsidR="00C44592">
        <w:rPr>
          <w:rFonts w:ascii="Times New Roman" w:hAnsi="Times New Roman" w:cs="Times New Roman"/>
          <w:lang w:val="sk-SK"/>
        </w:rPr>
        <w:t>6</w:t>
      </w:r>
      <w:r w:rsidRPr="00507040">
        <w:rPr>
          <w:rFonts w:ascii="Times New Roman" w:hAnsi="Times New Roman" w:cs="Times New Roman"/>
          <w:lang w:val="sk-SK"/>
        </w:rPr>
        <w:t xml:space="preserve"> Z. z.</w:t>
      </w:r>
    </w:p>
  </w:footnote>
  <w:footnote w:id="4">
    <w:p w14:paraId="61C7042F" w14:textId="5F79DE22" w:rsidR="00BB513E" w:rsidRPr="00F56FBC" w:rsidRDefault="00BB513E" w:rsidP="00766BB8">
      <w:pPr>
        <w:pStyle w:val="Textpoznmkypodiarou"/>
        <w:rPr>
          <w:rFonts w:ascii="Times New Roman" w:hAnsi="Times New Roman" w:cs="Times New Roman"/>
          <w:lang w:val="sk-SK"/>
        </w:rPr>
      </w:pPr>
      <w:r w:rsidRPr="00F56FBC">
        <w:rPr>
          <w:rStyle w:val="Odkaznapoznmkupodiarou"/>
          <w:rFonts w:ascii="Times New Roman" w:hAnsi="Times New Roman" w:cs="Times New Roman"/>
          <w:lang w:val="sk-SK"/>
        </w:rPr>
        <w:footnoteRef/>
      </w:r>
      <w:r w:rsidRPr="00F56FBC">
        <w:rPr>
          <w:rFonts w:ascii="Times New Roman" w:hAnsi="Times New Roman" w:cs="Times New Roman"/>
          <w:lang w:val="sk-SK"/>
        </w:rPr>
        <w:t xml:space="preserve">) </w:t>
      </w:r>
      <w:hyperlink r:id="rId1">
        <w:r w:rsidRPr="00F56FBC">
          <w:rPr>
            <w:rFonts w:ascii="Times New Roman" w:hAnsi="Times New Roman" w:cs="Times New Roman"/>
            <w:lang w:val="sk-SK"/>
          </w:rPr>
          <w:t>Správny súdny poriadok</w:t>
        </w:r>
      </w:hyperlink>
      <w:r w:rsidRPr="00F56FBC">
        <w:rPr>
          <w:rFonts w:ascii="Times New Roman" w:hAnsi="Times New Roman" w:cs="Times New Roman"/>
          <w:lang w:val="sk-SK"/>
        </w:rPr>
        <w:t>.</w:t>
      </w:r>
    </w:p>
  </w:footnote>
  <w:footnote w:id="5">
    <w:p w14:paraId="7D52914D" w14:textId="77777777" w:rsidR="00BB513E" w:rsidRPr="00F56FBC" w:rsidRDefault="00BB513E" w:rsidP="00522171">
      <w:pPr>
        <w:spacing w:after="0"/>
        <w:jc w:val="both"/>
        <w:rPr>
          <w:rFonts w:ascii="Times New Roman" w:hAnsi="Times New Roman" w:cs="Times New Roman"/>
          <w:sz w:val="20"/>
          <w:szCs w:val="20"/>
          <w:lang w:val="sk-SK"/>
        </w:rPr>
      </w:pPr>
      <w:r w:rsidRPr="00F56FBC">
        <w:rPr>
          <w:rStyle w:val="Odkaznapoznmkupodiarou"/>
          <w:rFonts w:ascii="Times New Roman" w:hAnsi="Times New Roman" w:cs="Times New Roman"/>
          <w:sz w:val="20"/>
          <w:szCs w:val="20"/>
          <w:lang w:val="sk-SK"/>
        </w:rPr>
        <w:footnoteRef/>
      </w:r>
      <w:r w:rsidRPr="00F56FBC">
        <w:rPr>
          <w:rFonts w:ascii="Times New Roman" w:hAnsi="Times New Roman" w:cs="Times New Roman"/>
          <w:sz w:val="20"/>
          <w:szCs w:val="20"/>
          <w:lang w:val="sk-SK"/>
        </w:rPr>
        <w:t>) Trestný poriadok.</w:t>
      </w:r>
    </w:p>
    <w:p w14:paraId="13C2DC03" w14:textId="606B239D" w:rsidR="00BB513E" w:rsidRPr="00F73064" w:rsidRDefault="00BB513E" w:rsidP="00F73064">
      <w:pPr>
        <w:spacing w:after="0"/>
        <w:ind w:left="120"/>
        <w:jc w:val="both"/>
        <w:rPr>
          <w:rFonts w:ascii="Times New Roman" w:hAnsi="Times New Roman" w:cs="Times New Roman"/>
          <w:sz w:val="20"/>
          <w:szCs w:val="20"/>
          <w:lang w:val="sk-SK"/>
        </w:rPr>
      </w:pPr>
      <w:r w:rsidRPr="00F56FBC">
        <w:rPr>
          <w:rFonts w:ascii="Times New Roman" w:hAnsi="Times New Roman" w:cs="Times New Roman"/>
          <w:sz w:val="20"/>
          <w:szCs w:val="20"/>
          <w:lang w:val="sk-SK"/>
        </w:rPr>
        <w:t xml:space="preserve">  Zákon č. </w:t>
      </w:r>
      <w:hyperlink r:id="rId2">
        <w:r w:rsidRPr="00F56FBC">
          <w:rPr>
            <w:rFonts w:ascii="Times New Roman" w:hAnsi="Times New Roman" w:cs="Times New Roman"/>
            <w:sz w:val="20"/>
            <w:szCs w:val="20"/>
            <w:lang w:val="sk-SK"/>
          </w:rPr>
          <w:t>757/2004</w:t>
        </w:r>
      </w:hyperlink>
      <w:r w:rsidRPr="00F56FBC">
        <w:rPr>
          <w:rFonts w:ascii="Times New Roman" w:hAnsi="Times New Roman" w:cs="Times New Roman"/>
          <w:sz w:val="20"/>
          <w:szCs w:val="20"/>
          <w:lang w:val="sk-SK"/>
        </w:rPr>
        <w:t xml:space="preserve"> </w:t>
      </w:r>
      <w:r w:rsidRPr="00522171">
        <w:rPr>
          <w:rFonts w:ascii="Times New Roman" w:hAnsi="Times New Roman" w:cs="Times New Roman"/>
          <w:sz w:val="20"/>
          <w:szCs w:val="20"/>
          <w:lang w:val="sk-SK"/>
        </w:rPr>
        <w:t>Z. z. o súdoch a o zmene a doplnení niektorých zákonov v zne</w:t>
      </w:r>
      <w:r w:rsidRPr="00F73064">
        <w:rPr>
          <w:rFonts w:ascii="Times New Roman" w:hAnsi="Times New Roman" w:cs="Times New Roman"/>
          <w:sz w:val="20"/>
          <w:szCs w:val="20"/>
          <w:lang w:val="sk-SK"/>
        </w:rPr>
        <w:t>ní neskorších predpisov.</w:t>
      </w:r>
    </w:p>
  </w:footnote>
  <w:footnote w:id="6">
    <w:p w14:paraId="1C3B9C19" w14:textId="4CF0250D" w:rsidR="00BB513E" w:rsidRDefault="00BB513E" w:rsidP="00F73064">
      <w:pPr>
        <w:pStyle w:val="Textpoznmkypodiarou"/>
        <w:jc w:val="both"/>
        <w:rPr>
          <w:rFonts w:ascii="Times New Roman" w:eastAsia="Times New Roman" w:hAnsi="Times New Roman" w:cs="Times New Roman"/>
          <w:color w:val="000000"/>
          <w:lang w:val="sk-SK"/>
        </w:rPr>
      </w:pPr>
      <w:r w:rsidRPr="00F73064">
        <w:rPr>
          <w:rStyle w:val="Odkaznapoznmkupodiarou"/>
          <w:rFonts w:ascii="Times New Roman" w:hAnsi="Times New Roman" w:cs="Times New Roman"/>
        </w:rPr>
        <w:footnoteRef/>
      </w:r>
      <w:r w:rsidRPr="00433961">
        <w:rPr>
          <w:rFonts w:ascii="Times New Roman" w:hAnsi="Times New Roman" w:cs="Times New Roman"/>
          <w:lang w:val="sk-SK"/>
        </w:rPr>
        <w:t xml:space="preserve">) </w:t>
      </w:r>
      <w:r w:rsidRPr="00F73064">
        <w:rPr>
          <w:rFonts w:ascii="Times New Roman" w:eastAsia="Times New Roman" w:hAnsi="Times New Roman" w:cs="Times New Roman"/>
          <w:color w:val="000000"/>
          <w:lang w:val="sk-SK"/>
        </w:rPr>
        <w:t xml:space="preserve">Zákon č. 4/2001 Z. z. o Zbore väzenskej a justičnej stráže v znení neskorších predpisov. </w:t>
      </w:r>
    </w:p>
    <w:p w14:paraId="79BB3D8B" w14:textId="5C645838" w:rsidR="00BB513E" w:rsidRDefault="00BB513E" w:rsidP="00F73064">
      <w:pPr>
        <w:pStyle w:val="Textpoznmkypodiarou"/>
        <w:jc w:val="both"/>
        <w:rPr>
          <w:rFonts w:ascii="Times New Roman" w:eastAsia="Times New Roman" w:hAnsi="Times New Roman" w:cs="Times New Roman"/>
          <w:color w:val="000000"/>
          <w:lang w:val="sk-SK"/>
        </w:rPr>
      </w:pPr>
      <w:r w:rsidRPr="00F73064">
        <w:rPr>
          <w:rFonts w:ascii="Times New Roman" w:eastAsia="Times New Roman" w:hAnsi="Times New Roman" w:cs="Times New Roman"/>
          <w:color w:val="000000"/>
          <w:lang w:val="sk-SK"/>
        </w:rPr>
        <w:t>Zákon</w:t>
      </w:r>
      <w:r>
        <w:rPr>
          <w:rFonts w:ascii="Times New Roman" w:eastAsia="Times New Roman" w:hAnsi="Times New Roman" w:cs="Times New Roman"/>
          <w:color w:val="000000"/>
          <w:lang w:val="sk-SK"/>
        </w:rPr>
        <w:t xml:space="preserve"> </w:t>
      </w:r>
      <w:r w:rsidRPr="00F73064">
        <w:rPr>
          <w:rFonts w:ascii="Times New Roman" w:eastAsia="Times New Roman" w:hAnsi="Times New Roman" w:cs="Times New Roman"/>
          <w:color w:val="000000"/>
          <w:lang w:val="sk-SK"/>
        </w:rPr>
        <w:t>č. 475/2005 Z. z. o výkone trestu odňatia slobody a o zmene a doplnení niektorých zákonov v znení neskorších predpisov.</w:t>
      </w:r>
    </w:p>
    <w:p w14:paraId="13CC666E" w14:textId="1F34F037" w:rsidR="00BB513E" w:rsidRPr="00F73064" w:rsidRDefault="00BB513E" w:rsidP="00F73064">
      <w:pPr>
        <w:pStyle w:val="Textpoznmkypodiarou"/>
        <w:jc w:val="both"/>
        <w:rPr>
          <w:lang w:val="sk-SK"/>
        </w:rPr>
      </w:pPr>
      <w:r w:rsidRPr="00F73064">
        <w:rPr>
          <w:rFonts w:ascii="Times New Roman" w:eastAsia="Times New Roman" w:hAnsi="Times New Roman" w:cs="Times New Roman"/>
          <w:color w:val="000000"/>
          <w:lang w:val="sk-SK"/>
        </w:rPr>
        <w:t>Zákon č. 221/2006 Z. z. o výkone väzby v znení neskorších predpisov.</w:t>
      </w:r>
    </w:p>
  </w:footnote>
  <w:footnote w:id="7">
    <w:p w14:paraId="4EA6EB4F" w14:textId="2C762054" w:rsidR="00BB513E" w:rsidRPr="005472E2" w:rsidRDefault="00BB513E" w:rsidP="00A66DAC">
      <w:pPr>
        <w:pStyle w:val="Textpoznmkypodiarou"/>
        <w:jc w:val="both"/>
        <w:rPr>
          <w:rFonts w:ascii="Times New Roman" w:hAnsi="Times New Roman" w:cs="Times New Roman"/>
          <w:lang w:val="sk-SK"/>
        </w:rPr>
      </w:pPr>
      <w:r>
        <w:rPr>
          <w:rStyle w:val="Odkaznapoznmkupodiarou"/>
          <w:rFonts w:ascii="Times New Roman" w:hAnsi="Times New Roman" w:cs="Times New Roman"/>
        </w:rPr>
        <w:footnoteRef/>
      </w:r>
      <w:r w:rsidRPr="005472E2">
        <w:rPr>
          <w:rFonts w:ascii="Times New Roman" w:hAnsi="Times New Roman" w:cs="Times New Roman"/>
          <w:lang w:val="sk-SK"/>
        </w:rPr>
        <w:t xml:space="preserve">) </w:t>
      </w:r>
      <w:r w:rsidRPr="00330F4D">
        <w:rPr>
          <w:rFonts w:ascii="Times New Roman" w:hAnsi="Times New Roman" w:cs="Times New Roman"/>
          <w:lang w:val="sk-SK"/>
        </w:rPr>
        <w:t>Napríklad zákon č. 576/2004 Z. z. o zdravotnej starostlivosti, službách súvisiacich poskytovaním zdravotnej starostlivosti a o zmene a doplnení niektorých zákonov v znení neskorších predpisov.</w:t>
      </w:r>
      <w:r w:rsidRPr="005472E2">
        <w:rPr>
          <w:rFonts w:ascii="Times New Roman" w:hAnsi="Times New Roman" w:cs="Times New Roman"/>
          <w:lang w:val="sk-SK"/>
        </w:rPr>
        <w:t xml:space="preserve"> </w:t>
      </w:r>
    </w:p>
  </w:footnote>
  <w:footnote w:id="8">
    <w:p w14:paraId="1FD57A17" w14:textId="3B501E3A" w:rsidR="00BB513E" w:rsidRPr="002E748F" w:rsidRDefault="00BB513E" w:rsidP="002E748F">
      <w:pPr>
        <w:pStyle w:val="Textpoznmkypodiarou"/>
        <w:jc w:val="both"/>
        <w:rPr>
          <w:rFonts w:ascii="Times New Roman" w:hAnsi="Times New Roman" w:cs="Times New Roman"/>
          <w:lang w:val="sk-SK"/>
        </w:rPr>
      </w:pPr>
      <w:r w:rsidRPr="002E748F">
        <w:rPr>
          <w:rStyle w:val="Odkaznapoznmkupodiarou"/>
          <w:rFonts w:ascii="Times New Roman" w:hAnsi="Times New Roman" w:cs="Times New Roman"/>
          <w:lang w:val="sk-SK"/>
        </w:rPr>
        <w:footnoteRef/>
      </w:r>
      <w:r w:rsidRPr="002E748F">
        <w:rPr>
          <w:rFonts w:ascii="Times New Roman" w:hAnsi="Times New Roman" w:cs="Times New Roman"/>
          <w:lang w:val="sk-SK"/>
        </w:rPr>
        <w:t xml:space="preserve">) § </w:t>
      </w:r>
      <w:r>
        <w:rPr>
          <w:rFonts w:ascii="Times New Roman" w:hAnsi="Times New Roman" w:cs="Times New Roman"/>
          <w:lang w:val="sk-SK"/>
        </w:rPr>
        <w:t>5</w:t>
      </w:r>
      <w:r w:rsidRPr="002E748F">
        <w:rPr>
          <w:rFonts w:ascii="Times New Roman" w:hAnsi="Times New Roman" w:cs="Times New Roman"/>
          <w:lang w:val="sk-SK"/>
        </w:rPr>
        <w:t xml:space="preserve"> ods. </w:t>
      </w:r>
      <w:r>
        <w:rPr>
          <w:rFonts w:ascii="Times New Roman" w:hAnsi="Times New Roman" w:cs="Times New Roman"/>
          <w:lang w:val="sk-SK"/>
        </w:rPr>
        <w:t>3 a 4</w:t>
      </w:r>
      <w:r w:rsidRPr="002E748F">
        <w:rPr>
          <w:rFonts w:ascii="Times New Roman" w:hAnsi="Times New Roman" w:cs="Times New Roman"/>
          <w:lang w:val="sk-SK"/>
        </w:rPr>
        <w:t xml:space="preserve"> zákona č. </w:t>
      </w:r>
      <w:r>
        <w:rPr>
          <w:rFonts w:ascii="Times New Roman" w:hAnsi="Times New Roman" w:cs="Times New Roman"/>
          <w:lang w:val="sk-SK"/>
        </w:rPr>
        <w:t>...</w:t>
      </w:r>
      <w:r w:rsidRPr="002E748F">
        <w:rPr>
          <w:rFonts w:ascii="Times New Roman" w:hAnsi="Times New Roman" w:cs="Times New Roman"/>
          <w:lang w:val="sk-SK"/>
        </w:rPr>
        <w:t>/202</w:t>
      </w:r>
      <w:r w:rsidR="008E09E5">
        <w:rPr>
          <w:rFonts w:ascii="Times New Roman" w:hAnsi="Times New Roman" w:cs="Times New Roman"/>
          <w:lang w:val="sk-SK"/>
        </w:rPr>
        <w:t>ž</w:t>
      </w:r>
      <w:r w:rsidRPr="002E748F">
        <w:rPr>
          <w:rFonts w:ascii="Times New Roman" w:hAnsi="Times New Roman" w:cs="Times New Roman"/>
          <w:lang w:val="sk-SK"/>
        </w:rPr>
        <w:t xml:space="preserve"> Z. z.  </w:t>
      </w:r>
    </w:p>
  </w:footnote>
  <w:footnote w:id="9">
    <w:p w14:paraId="43AA7B57" w14:textId="6E70173F" w:rsidR="00BB513E" w:rsidRPr="00245F1B" w:rsidRDefault="00BB513E" w:rsidP="00F66D4B">
      <w:pPr>
        <w:pStyle w:val="Textpoznmkypodiarou"/>
        <w:jc w:val="both"/>
        <w:rPr>
          <w:rFonts w:ascii="Times New Roman" w:hAnsi="Times New Roman" w:cs="Times New Roman"/>
          <w:lang w:val="sk-SK"/>
        </w:rPr>
      </w:pPr>
      <w:r w:rsidRPr="00245F1B">
        <w:rPr>
          <w:rStyle w:val="Odkaznapoznmkupodiarou"/>
          <w:rFonts w:ascii="Times New Roman" w:hAnsi="Times New Roman" w:cs="Times New Roman"/>
        </w:rPr>
        <w:footnoteRef/>
      </w:r>
      <w:r w:rsidRPr="00245F1B">
        <w:rPr>
          <w:rFonts w:ascii="Times New Roman" w:hAnsi="Times New Roman" w:cs="Times New Roman"/>
          <w:lang w:val="sk-SK"/>
        </w:rPr>
        <w:t xml:space="preserve">) § </w:t>
      </w:r>
      <w:r w:rsidR="00991914" w:rsidRPr="00245F1B">
        <w:rPr>
          <w:rFonts w:ascii="Times New Roman" w:hAnsi="Times New Roman" w:cs="Times New Roman"/>
          <w:lang w:val="sk-SK"/>
        </w:rPr>
        <w:t>1</w:t>
      </w:r>
      <w:r w:rsidR="00991914">
        <w:rPr>
          <w:rFonts w:ascii="Times New Roman" w:hAnsi="Times New Roman" w:cs="Times New Roman"/>
          <w:lang w:val="sk-SK"/>
        </w:rPr>
        <w:t>7</w:t>
      </w:r>
      <w:r w:rsidR="00991914" w:rsidRPr="00245F1B">
        <w:rPr>
          <w:rFonts w:ascii="Times New Roman" w:hAnsi="Times New Roman" w:cs="Times New Roman"/>
          <w:lang w:val="sk-SK"/>
        </w:rPr>
        <w:t xml:space="preserve"> </w:t>
      </w:r>
      <w:r w:rsidRPr="00245F1B">
        <w:rPr>
          <w:rFonts w:ascii="Times New Roman" w:hAnsi="Times New Roman" w:cs="Times New Roman"/>
          <w:lang w:val="sk-SK"/>
        </w:rPr>
        <w:t>ods. 1 až 8 zákona č. .../202</w:t>
      </w:r>
      <w:r w:rsidR="008E09E5">
        <w:rPr>
          <w:rFonts w:ascii="Times New Roman" w:hAnsi="Times New Roman" w:cs="Times New Roman"/>
          <w:lang w:val="sk-SK"/>
        </w:rPr>
        <w:t>6</w:t>
      </w:r>
      <w:r w:rsidRPr="00245F1B">
        <w:rPr>
          <w:rFonts w:ascii="Times New Roman" w:hAnsi="Times New Roman" w:cs="Times New Roman"/>
          <w:lang w:val="sk-SK"/>
        </w:rPr>
        <w:t xml:space="preserve"> Z. z. </w:t>
      </w:r>
    </w:p>
  </w:footnote>
  <w:footnote w:id="10">
    <w:p w14:paraId="4333CED8" w14:textId="6636E8E5" w:rsidR="00BB513E" w:rsidRPr="00A101A8" w:rsidRDefault="00BB513E" w:rsidP="00A101A8">
      <w:pPr>
        <w:pStyle w:val="Textpoznmkypodiarou"/>
        <w:jc w:val="both"/>
        <w:rPr>
          <w:rFonts w:ascii="Times New Roman" w:hAnsi="Times New Roman" w:cs="Times New Roman"/>
          <w:lang w:val="sk-SK"/>
        </w:rPr>
      </w:pPr>
      <w:r w:rsidRPr="00245F1B">
        <w:rPr>
          <w:rStyle w:val="Odkaznapoznmkupodiarou"/>
          <w:rFonts w:ascii="Times New Roman" w:hAnsi="Times New Roman" w:cs="Times New Roman"/>
        </w:rPr>
        <w:footnoteRef/>
      </w:r>
      <w:r w:rsidRPr="00245F1B">
        <w:rPr>
          <w:rFonts w:ascii="Times New Roman" w:hAnsi="Times New Roman" w:cs="Times New Roman"/>
          <w:lang w:val="de-DE"/>
        </w:rPr>
        <w:t xml:space="preserve">) § </w:t>
      </w:r>
      <w:r w:rsidR="00991914" w:rsidRPr="00245F1B">
        <w:rPr>
          <w:rFonts w:ascii="Times New Roman" w:hAnsi="Times New Roman" w:cs="Times New Roman"/>
          <w:lang w:val="de-DE"/>
        </w:rPr>
        <w:t>1</w:t>
      </w:r>
      <w:r w:rsidR="00991914">
        <w:rPr>
          <w:rFonts w:ascii="Times New Roman" w:hAnsi="Times New Roman" w:cs="Times New Roman"/>
          <w:lang w:val="de-DE"/>
        </w:rPr>
        <w:t>7</w:t>
      </w:r>
      <w:r w:rsidRPr="00245F1B">
        <w:rPr>
          <w:rFonts w:ascii="Times New Roman" w:hAnsi="Times New Roman" w:cs="Times New Roman"/>
          <w:lang w:val="sk-SK"/>
        </w:rPr>
        <w:t>ods.</w:t>
      </w:r>
      <w:r w:rsidRPr="00245F1B">
        <w:rPr>
          <w:rFonts w:ascii="Times New Roman" w:hAnsi="Times New Roman" w:cs="Times New Roman"/>
          <w:lang w:val="de-DE"/>
        </w:rPr>
        <w:t xml:space="preserve"> 9 </w:t>
      </w:r>
      <w:r w:rsidRPr="00245F1B">
        <w:rPr>
          <w:rFonts w:ascii="Times New Roman" w:hAnsi="Times New Roman" w:cs="Times New Roman"/>
          <w:lang w:val="sk-SK"/>
        </w:rPr>
        <w:t>zákona</w:t>
      </w:r>
      <w:r w:rsidRPr="00245F1B">
        <w:rPr>
          <w:rFonts w:ascii="Times New Roman" w:hAnsi="Times New Roman" w:cs="Times New Roman"/>
          <w:lang w:val="de-DE"/>
        </w:rPr>
        <w:t xml:space="preserve"> č. …/202</w:t>
      </w:r>
      <w:r w:rsidR="008E09E5">
        <w:rPr>
          <w:rFonts w:ascii="Times New Roman" w:hAnsi="Times New Roman" w:cs="Times New Roman"/>
          <w:lang w:val="de-DE"/>
        </w:rPr>
        <w:t>6</w:t>
      </w:r>
      <w:r w:rsidRPr="00245F1B">
        <w:rPr>
          <w:rFonts w:ascii="Times New Roman" w:hAnsi="Times New Roman" w:cs="Times New Roman"/>
          <w:lang w:val="de-DE"/>
        </w:rPr>
        <w:t xml:space="preserve"> Z. z.</w:t>
      </w:r>
    </w:p>
  </w:footnote>
  <w:footnote w:id="11">
    <w:p w14:paraId="5C95060C" w14:textId="3AEADC07" w:rsidR="00BB513E" w:rsidRPr="00AD702C" w:rsidRDefault="00BB513E" w:rsidP="001D1031">
      <w:pPr>
        <w:pStyle w:val="Textpoznmkypodiarou"/>
        <w:jc w:val="both"/>
        <w:rPr>
          <w:rFonts w:ascii="Times New Roman" w:hAnsi="Times New Roman" w:cs="Times New Roman"/>
          <w:lang w:val="sk-SK"/>
        </w:rPr>
      </w:pPr>
      <w:r w:rsidRPr="00AD702C">
        <w:rPr>
          <w:rStyle w:val="Odkaznapoznmkupodiarou"/>
          <w:rFonts w:ascii="Times New Roman" w:hAnsi="Times New Roman" w:cs="Times New Roman"/>
          <w:lang w:val="sk-SK"/>
        </w:rPr>
        <w:footnoteRef/>
      </w:r>
      <w:r w:rsidRPr="00AD702C">
        <w:rPr>
          <w:rFonts w:ascii="Times New Roman" w:hAnsi="Times New Roman" w:cs="Times New Roman"/>
          <w:lang w:val="sk-SK"/>
        </w:rPr>
        <w:t xml:space="preserve">) </w:t>
      </w:r>
      <w:r w:rsidRPr="00245F1B">
        <w:rPr>
          <w:rFonts w:ascii="Times New Roman" w:hAnsi="Times New Roman" w:cs="Times New Roman"/>
          <w:lang w:val="sk-SK"/>
        </w:rPr>
        <w:t xml:space="preserve">§ </w:t>
      </w:r>
      <w:r w:rsidR="00991914" w:rsidRPr="00245F1B">
        <w:rPr>
          <w:rFonts w:ascii="Times New Roman" w:hAnsi="Times New Roman" w:cs="Times New Roman"/>
          <w:lang w:val="sk-SK"/>
        </w:rPr>
        <w:t>1</w:t>
      </w:r>
      <w:r w:rsidR="00991914">
        <w:rPr>
          <w:rFonts w:ascii="Times New Roman" w:hAnsi="Times New Roman" w:cs="Times New Roman"/>
          <w:lang w:val="sk-SK"/>
        </w:rPr>
        <w:t>6</w:t>
      </w:r>
      <w:r w:rsidR="00991914" w:rsidRPr="00245F1B">
        <w:rPr>
          <w:rFonts w:ascii="Times New Roman" w:hAnsi="Times New Roman" w:cs="Times New Roman"/>
          <w:lang w:val="sk-SK"/>
        </w:rPr>
        <w:t xml:space="preserve"> </w:t>
      </w:r>
      <w:r w:rsidRPr="00245F1B">
        <w:rPr>
          <w:rFonts w:ascii="Times New Roman" w:hAnsi="Times New Roman" w:cs="Times New Roman"/>
          <w:lang w:val="sk-SK"/>
        </w:rPr>
        <w:t xml:space="preserve">až </w:t>
      </w:r>
      <w:r w:rsidR="00991914" w:rsidRPr="00245F1B">
        <w:rPr>
          <w:rFonts w:ascii="Times New Roman" w:hAnsi="Times New Roman" w:cs="Times New Roman"/>
          <w:lang w:val="sk-SK"/>
        </w:rPr>
        <w:t>3</w:t>
      </w:r>
      <w:r w:rsidR="00991914">
        <w:rPr>
          <w:rFonts w:ascii="Times New Roman" w:hAnsi="Times New Roman" w:cs="Times New Roman"/>
          <w:lang w:val="sk-SK"/>
        </w:rPr>
        <w:t>6</w:t>
      </w:r>
      <w:r w:rsidR="00991914" w:rsidRPr="00245F1B">
        <w:rPr>
          <w:rFonts w:ascii="Times New Roman" w:hAnsi="Times New Roman" w:cs="Times New Roman"/>
          <w:lang w:val="sk-SK"/>
        </w:rPr>
        <w:t xml:space="preserve"> </w:t>
      </w:r>
      <w:r w:rsidRPr="00245F1B">
        <w:rPr>
          <w:rFonts w:ascii="Times New Roman" w:hAnsi="Times New Roman" w:cs="Times New Roman"/>
          <w:lang w:val="sk-SK"/>
        </w:rPr>
        <w:t xml:space="preserve">a </w:t>
      </w:r>
      <w:r w:rsidR="00991914" w:rsidRPr="00245F1B">
        <w:rPr>
          <w:rFonts w:ascii="Times New Roman" w:hAnsi="Times New Roman" w:cs="Times New Roman"/>
          <w:lang w:val="sk-SK"/>
        </w:rPr>
        <w:t>5</w:t>
      </w:r>
      <w:r w:rsidR="00991914">
        <w:rPr>
          <w:rFonts w:ascii="Times New Roman" w:hAnsi="Times New Roman" w:cs="Times New Roman"/>
          <w:lang w:val="sk-SK"/>
        </w:rPr>
        <w:t>1</w:t>
      </w:r>
      <w:r w:rsidR="00991914" w:rsidRPr="00AD702C">
        <w:rPr>
          <w:rFonts w:ascii="Times New Roman" w:hAnsi="Times New Roman" w:cs="Times New Roman"/>
          <w:lang w:val="sk-SK"/>
        </w:rPr>
        <w:t xml:space="preserve"> </w:t>
      </w:r>
      <w:r w:rsidRPr="00AD702C">
        <w:rPr>
          <w:rFonts w:ascii="Times New Roman" w:hAnsi="Times New Roman" w:cs="Times New Roman"/>
          <w:lang w:val="sk-SK"/>
        </w:rPr>
        <w:t xml:space="preserve">zákona č. </w:t>
      </w:r>
      <w:r>
        <w:rPr>
          <w:rFonts w:ascii="Times New Roman" w:hAnsi="Times New Roman" w:cs="Times New Roman"/>
          <w:lang w:val="sk-SK"/>
        </w:rPr>
        <w:t>...</w:t>
      </w:r>
      <w:r w:rsidRPr="00AD702C">
        <w:rPr>
          <w:rFonts w:ascii="Times New Roman" w:hAnsi="Times New Roman" w:cs="Times New Roman"/>
          <w:lang w:val="sk-SK"/>
        </w:rPr>
        <w:t>/202</w:t>
      </w:r>
      <w:r w:rsidR="008E09E5">
        <w:rPr>
          <w:rFonts w:ascii="Times New Roman" w:hAnsi="Times New Roman" w:cs="Times New Roman"/>
          <w:lang w:val="sk-SK"/>
        </w:rPr>
        <w:t>6</w:t>
      </w:r>
      <w:r w:rsidRPr="00AD702C">
        <w:rPr>
          <w:rFonts w:ascii="Times New Roman" w:hAnsi="Times New Roman" w:cs="Times New Roman"/>
          <w:lang w:val="sk-SK"/>
        </w:rPr>
        <w:t xml:space="preserve"> Z. z.</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lvl w:ilvl="0">
      <w:start w:val="1"/>
      <w:numFmt w:val="lowerLetter"/>
      <w:lvlText w:val="%1)"/>
      <w:lvlJc w:val="left"/>
      <w:pPr>
        <w:ind w:left="1069" w:hanging="360"/>
      </w:pPr>
      <w:rPr>
        <w:rFonts w:cs="Times New Roman"/>
        <w:rtl w:val="0"/>
        <w:cs w:val="0"/>
      </w:rPr>
    </w:lvl>
    <w:lvl w:ilvl="1">
      <w:start w:val="1"/>
      <w:numFmt w:val="lowerLetter"/>
      <w:lvlText w:val="%2."/>
      <w:lvlJc w:val="left"/>
      <w:pPr>
        <w:ind w:left="1789" w:hanging="360"/>
      </w:pPr>
      <w:rPr>
        <w:rFonts w:cs="Times New Roman"/>
        <w:rtl w:val="0"/>
        <w:cs w:val="0"/>
      </w:rPr>
    </w:lvl>
    <w:lvl w:ilvl="2">
      <w:start w:val="1"/>
      <w:numFmt w:val="lowerRoman"/>
      <w:lvlText w:val="%2.%3."/>
      <w:lvlJc w:val="right"/>
      <w:pPr>
        <w:ind w:left="2509" w:hanging="180"/>
      </w:pPr>
      <w:rPr>
        <w:rFonts w:cs="Times New Roman"/>
        <w:rtl w:val="0"/>
        <w:cs w:val="0"/>
      </w:rPr>
    </w:lvl>
    <w:lvl w:ilvl="3">
      <w:start w:val="1"/>
      <w:numFmt w:val="decimal"/>
      <w:lvlText w:val="%2.%3.%4."/>
      <w:lvlJc w:val="left"/>
      <w:pPr>
        <w:ind w:left="3229" w:hanging="360"/>
      </w:pPr>
      <w:rPr>
        <w:rFonts w:cs="Times New Roman"/>
        <w:rtl w:val="0"/>
        <w:cs w:val="0"/>
      </w:rPr>
    </w:lvl>
    <w:lvl w:ilvl="4">
      <w:start w:val="1"/>
      <w:numFmt w:val="lowerLetter"/>
      <w:lvlText w:val="%2.%3.%4.%5."/>
      <w:lvlJc w:val="left"/>
      <w:pPr>
        <w:ind w:left="3949" w:hanging="360"/>
      </w:pPr>
      <w:rPr>
        <w:rFonts w:cs="Times New Roman"/>
        <w:rtl w:val="0"/>
        <w:cs w:val="0"/>
      </w:rPr>
    </w:lvl>
    <w:lvl w:ilvl="5">
      <w:start w:val="1"/>
      <w:numFmt w:val="lowerRoman"/>
      <w:lvlText w:val="%2.%3.%4.%5.%6."/>
      <w:lvlJc w:val="right"/>
      <w:pPr>
        <w:ind w:left="4669" w:hanging="180"/>
      </w:pPr>
      <w:rPr>
        <w:rFonts w:cs="Times New Roman"/>
        <w:rtl w:val="0"/>
        <w:cs w:val="0"/>
      </w:rPr>
    </w:lvl>
    <w:lvl w:ilvl="6">
      <w:start w:val="1"/>
      <w:numFmt w:val="decimal"/>
      <w:lvlText w:val="%2.%3.%4.%5.%6.%7."/>
      <w:lvlJc w:val="left"/>
      <w:pPr>
        <w:ind w:left="5389" w:hanging="360"/>
      </w:pPr>
      <w:rPr>
        <w:rFonts w:cs="Times New Roman"/>
        <w:rtl w:val="0"/>
        <w:cs w:val="0"/>
      </w:rPr>
    </w:lvl>
    <w:lvl w:ilvl="7">
      <w:start w:val="1"/>
      <w:numFmt w:val="lowerLetter"/>
      <w:lvlText w:val="%2.%3.%4.%5.%6.%7.%8."/>
      <w:lvlJc w:val="left"/>
      <w:pPr>
        <w:ind w:left="6109" w:hanging="360"/>
      </w:pPr>
      <w:rPr>
        <w:rFonts w:cs="Times New Roman"/>
        <w:rtl w:val="0"/>
        <w:cs w:val="0"/>
      </w:rPr>
    </w:lvl>
    <w:lvl w:ilvl="8">
      <w:start w:val="1"/>
      <w:numFmt w:val="lowerRoman"/>
      <w:lvlText w:val="%2.%3.%4.%5.%6.%7.%8.%9."/>
      <w:lvlJc w:val="right"/>
      <w:pPr>
        <w:ind w:left="6829" w:hanging="180"/>
      </w:pPr>
      <w:rPr>
        <w:rFonts w:cs="Times New Roman"/>
        <w:rtl w:val="0"/>
        <w:cs w:val="0"/>
      </w:rPr>
    </w:lvl>
  </w:abstractNum>
  <w:abstractNum w:abstractNumId="1" w15:restartNumberingAfterBreak="0">
    <w:nsid w:val="00000005"/>
    <w:multiLevelType w:val="multilevel"/>
    <w:tmpl w:val="00000005"/>
    <w:lvl w:ilvl="0">
      <w:start w:val="1"/>
      <w:numFmt w:val="lowerLetter"/>
      <w:lvlText w:val="%1)"/>
      <w:lvlJc w:val="left"/>
      <w:pPr>
        <w:ind w:left="720" w:hanging="360"/>
      </w:pPr>
      <w:rPr>
        <w:rFonts w:cs="Times New Roman"/>
        <w:rtl w:val="0"/>
        <w:cs w:val="0"/>
      </w:rPr>
    </w:lvl>
    <w:lvl w:ilvl="1">
      <w:start w:val="1"/>
      <w:numFmt w:val="lowerLetter"/>
      <w:lvlText w:val="%2."/>
      <w:lvlJc w:val="left"/>
      <w:pPr>
        <w:ind w:left="1440" w:hanging="360"/>
      </w:pPr>
      <w:rPr>
        <w:rFonts w:cs="Times New Roman"/>
        <w:rtl w:val="0"/>
        <w:cs w:val="0"/>
      </w:rPr>
    </w:lvl>
    <w:lvl w:ilvl="2">
      <w:start w:val="1"/>
      <w:numFmt w:val="lowerRoman"/>
      <w:lvlText w:val="%2.%3."/>
      <w:lvlJc w:val="right"/>
      <w:pPr>
        <w:ind w:left="2160" w:hanging="180"/>
      </w:pPr>
      <w:rPr>
        <w:rFonts w:cs="Times New Roman"/>
        <w:rtl w:val="0"/>
        <w:cs w:val="0"/>
      </w:rPr>
    </w:lvl>
    <w:lvl w:ilvl="3">
      <w:start w:val="1"/>
      <w:numFmt w:val="decimal"/>
      <w:lvlText w:val="%2.%3.%4."/>
      <w:lvlJc w:val="left"/>
      <w:pPr>
        <w:ind w:left="2880" w:hanging="360"/>
      </w:pPr>
      <w:rPr>
        <w:rFonts w:cs="Times New Roman"/>
        <w:rtl w:val="0"/>
        <w:cs w:val="0"/>
      </w:rPr>
    </w:lvl>
    <w:lvl w:ilvl="4">
      <w:start w:val="1"/>
      <w:numFmt w:val="lowerLetter"/>
      <w:lvlText w:val="%2.%3.%4.%5."/>
      <w:lvlJc w:val="left"/>
      <w:pPr>
        <w:ind w:left="3600" w:hanging="360"/>
      </w:pPr>
      <w:rPr>
        <w:rFonts w:cs="Times New Roman"/>
        <w:rtl w:val="0"/>
        <w:cs w:val="0"/>
      </w:rPr>
    </w:lvl>
    <w:lvl w:ilvl="5">
      <w:start w:val="1"/>
      <w:numFmt w:val="lowerRoman"/>
      <w:lvlText w:val="%2.%3.%4.%5.%6."/>
      <w:lvlJc w:val="right"/>
      <w:pPr>
        <w:ind w:left="4320" w:hanging="180"/>
      </w:pPr>
      <w:rPr>
        <w:rFonts w:cs="Times New Roman"/>
        <w:rtl w:val="0"/>
        <w:cs w:val="0"/>
      </w:rPr>
    </w:lvl>
    <w:lvl w:ilvl="6">
      <w:start w:val="1"/>
      <w:numFmt w:val="decimal"/>
      <w:lvlText w:val="%2.%3.%4.%5.%6.%7."/>
      <w:lvlJc w:val="left"/>
      <w:pPr>
        <w:ind w:left="5040" w:hanging="360"/>
      </w:pPr>
      <w:rPr>
        <w:rFonts w:cs="Times New Roman"/>
        <w:rtl w:val="0"/>
        <w:cs w:val="0"/>
      </w:rPr>
    </w:lvl>
    <w:lvl w:ilvl="7">
      <w:start w:val="1"/>
      <w:numFmt w:val="lowerLetter"/>
      <w:lvlText w:val="%2.%3.%4.%5.%6.%7.%8."/>
      <w:lvlJc w:val="left"/>
      <w:pPr>
        <w:ind w:left="5760" w:hanging="360"/>
      </w:pPr>
      <w:rPr>
        <w:rFonts w:cs="Times New Roman"/>
        <w:rtl w:val="0"/>
        <w:cs w:val="0"/>
      </w:rPr>
    </w:lvl>
    <w:lvl w:ilvl="8">
      <w:start w:val="1"/>
      <w:numFmt w:val="lowerRoman"/>
      <w:lvlText w:val="%2.%3.%4.%5.%6.%7.%8.%9."/>
      <w:lvlJc w:val="right"/>
      <w:pPr>
        <w:ind w:left="6480" w:hanging="180"/>
      </w:pPr>
      <w:rPr>
        <w:rFonts w:cs="Times New Roman"/>
        <w:rtl w:val="0"/>
        <w:cs w:val="0"/>
      </w:rPr>
    </w:lvl>
  </w:abstractNum>
  <w:abstractNum w:abstractNumId="2" w15:restartNumberingAfterBreak="0">
    <w:nsid w:val="00000011"/>
    <w:multiLevelType w:val="multilevel"/>
    <w:tmpl w:val="00000011"/>
    <w:lvl w:ilvl="0">
      <w:start w:val="1"/>
      <w:numFmt w:val="lowerLetter"/>
      <w:lvlText w:val="%1)"/>
      <w:lvlJc w:val="left"/>
      <w:pPr>
        <w:ind w:left="825" w:hanging="465"/>
      </w:pPr>
      <w:rPr>
        <w:rFonts w:cs="Times New Roman"/>
      </w:rPr>
    </w:lvl>
    <w:lvl w:ilvl="1">
      <w:start w:val="1"/>
      <w:numFmt w:val="lowerLetter"/>
      <w:lvlText w:val="%2."/>
      <w:lvlJc w:val="left"/>
      <w:pPr>
        <w:ind w:left="1440" w:hanging="360"/>
      </w:pPr>
      <w:rPr>
        <w:rFonts w:cs="Times New Roman"/>
      </w:rPr>
    </w:lvl>
    <w:lvl w:ilvl="2">
      <w:start w:val="1"/>
      <w:numFmt w:val="lowerRoman"/>
      <w:lvlText w:val="%2.%3."/>
      <w:lvlJc w:val="right"/>
      <w:pPr>
        <w:ind w:left="2160" w:hanging="180"/>
      </w:pPr>
      <w:rPr>
        <w:rFonts w:cs="Times New Roman"/>
      </w:rPr>
    </w:lvl>
    <w:lvl w:ilvl="3">
      <w:start w:val="1"/>
      <w:numFmt w:val="decimal"/>
      <w:lvlText w:val="%2.%3.%4."/>
      <w:lvlJc w:val="left"/>
      <w:pPr>
        <w:ind w:left="2880" w:hanging="360"/>
      </w:pPr>
      <w:rPr>
        <w:rFonts w:cs="Times New Roman"/>
      </w:rPr>
    </w:lvl>
    <w:lvl w:ilvl="4">
      <w:start w:val="1"/>
      <w:numFmt w:val="lowerLetter"/>
      <w:lvlText w:val="%2.%3.%4.%5."/>
      <w:lvlJc w:val="left"/>
      <w:pPr>
        <w:ind w:left="3600" w:hanging="360"/>
      </w:pPr>
      <w:rPr>
        <w:rFonts w:cs="Times New Roman"/>
      </w:rPr>
    </w:lvl>
    <w:lvl w:ilvl="5">
      <w:start w:val="1"/>
      <w:numFmt w:val="lowerRoman"/>
      <w:lvlText w:val="%2.%3.%4.%5.%6."/>
      <w:lvlJc w:val="right"/>
      <w:pPr>
        <w:ind w:left="4320" w:hanging="180"/>
      </w:pPr>
      <w:rPr>
        <w:rFonts w:cs="Times New Roman"/>
      </w:rPr>
    </w:lvl>
    <w:lvl w:ilvl="6">
      <w:start w:val="1"/>
      <w:numFmt w:val="decimal"/>
      <w:lvlText w:val="%2.%3.%4.%5.%6.%7."/>
      <w:lvlJc w:val="left"/>
      <w:pPr>
        <w:ind w:left="5040" w:hanging="360"/>
      </w:pPr>
      <w:rPr>
        <w:rFonts w:cs="Times New Roman"/>
      </w:rPr>
    </w:lvl>
    <w:lvl w:ilvl="7">
      <w:start w:val="1"/>
      <w:numFmt w:val="lowerLetter"/>
      <w:lvlText w:val="%2.%3.%4.%5.%6.%7.%8."/>
      <w:lvlJc w:val="left"/>
      <w:pPr>
        <w:ind w:left="5760" w:hanging="360"/>
      </w:pPr>
      <w:rPr>
        <w:rFonts w:cs="Times New Roman"/>
      </w:rPr>
    </w:lvl>
    <w:lvl w:ilvl="8">
      <w:start w:val="1"/>
      <w:numFmt w:val="lowerRoman"/>
      <w:lvlText w:val="%2.%3.%4.%5.%6.%7.%8.%9."/>
      <w:lvlJc w:val="right"/>
      <w:pPr>
        <w:ind w:left="6480" w:hanging="180"/>
      </w:pPr>
      <w:rPr>
        <w:rFonts w:cs="Times New Roman"/>
      </w:rPr>
    </w:lvl>
  </w:abstractNum>
  <w:abstractNum w:abstractNumId="3" w15:restartNumberingAfterBreak="0">
    <w:nsid w:val="00000012"/>
    <w:multiLevelType w:val="multilevel"/>
    <w:tmpl w:val="00000012"/>
    <w:lvl w:ilvl="0">
      <w:start w:val="1"/>
      <w:numFmt w:val="lowerLetter"/>
      <w:lvlText w:val="%1)"/>
      <w:lvlJc w:val="left"/>
      <w:pPr>
        <w:ind w:left="891" w:hanging="465"/>
      </w:pPr>
      <w:rPr>
        <w:rFonts w:cs="Times New Roman"/>
        <w:rtl w:val="0"/>
        <w:cs w:val="0"/>
      </w:rPr>
    </w:lvl>
    <w:lvl w:ilvl="1">
      <w:start w:val="1"/>
      <w:numFmt w:val="lowerLetter"/>
      <w:lvlText w:val="%2."/>
      <w:lvlJc w:val="left"/>
      <w:pPr>
        <w:ind w:left="1506" w:hanging="360"/>
      </w:pPr>
      <w:rPr>
        <w:rFonts w:cs="Times New Roman"/>
        <w:rtl w:val="0"/>
        <w:cs w:val="0"/>
      </w:rPr>
    </w:lvl>
    <w:lvl w:ilvl="2">
      <w:start w:val="1"/>
      <w:numFmt w:val="lowerRoman"/>
      <w:lvlText w:val="%2.%3."/>
      <w:lvlJc w:val="right"/>
      <w:pPr>
        <w:ind w:left="2226" w:hanging="180"/>
      </w:pPr>
      <w:rPr>
        <w:rFonts w:cs="Times New Roman"/>
        <w:rtl w:val="0"/>
        <w:cs w:val="0"/>
      </w:rPr>
    </w:lvl>
    <w:lvl w:ilvl="3">
      <w:start w:val="1"/>
      <w:numFmt w:val="decimal"/>
      <w:lvlText w:val="%2.%3.%4."/>
      <w:lvlJc w:val="left"/>
      <w:pPr>
        <w:ind w:left="2946" w:hanging="360"/>
      </w:pPr>
      <w:rPr>
        <w:rFonts w:cs="Times New Roman"/>
        <w:rtl w:val="0"/>
        <w:cs w:val="0"/>
      </w:rPr>
    </w:lvl>
    <w:lvl w:ilvl="4">
      <w:start w:val="1"/>
      <w:numFmt w:val="lowerLetter"/>
      <w:lvlText w:val="%2.%3.%4.%5."/>
      <w:lvlJc w:val="left"/>
      <w:pPr>
        <w:ind w:left="3666" w:hanging="360"/>
      </w:pPr>
      <w:rPr>
        <w:rFonts w:cs="Times New Roman"/>
        <w:rtl w:val="0"/>
        <w:cs w:val="0"/>
      </w:rPr>
    </w:lvl>
    <w:lvl w:ilvl="5">
      <w:start w:val="1"/>
      <w:numFmt w:val="lowerRoman"/>
      <w:lvlText w:val="%2.%3.%4.%5.%6."/>
      <w:lvlJc w:val="right"/>
      <w:pPr>
        <w:ind w:left="4386" w:hanging="180"/>
      </w:pPr>
      <w:rPr>
        <w:rFonts w:cs="Times New Roman"/>
        <w:rtl w:val="0"/>
        <w:cs w:val="0"/>
      </w:rPr>
    </w:lvl>
    <w:lvl w:ilvl="6">
      <w:start w:val="1"/>
      <w:numFmt w:val="decimal"/>
      <w:lvlText w:val="%2.%3.%4.%5.%6.%7."/>
      <w:lvlJc w:val="left"/>
      <w:pPr>
        <w:ind w:left="5106" w:hanging="360"/>
      </w:pPr>
      <w:rPr>
        <w:rFonts w:cs="Times New Roman"/>
        <w:rtl w:val="0"/>
        <w:cs w:val="0"/>
      </w:rPr>
    </w:lvl>
    <w:lvl w:ilvl="7">
      <w:start w:val="1"/>
      <w:numFmt w:val="lowerLetter"/>
      <w:lvlText w:val="%2.%3.%4.%5.%6.%7.%8."/>
      <w:lvlJc w:val="left"/>
      <w:pPr>
        <w:ind w:left="5826" w:hanging="360"/>
      </w:pPr>
      <w:rPr>
        <w:rFonts w:cs="Times New Roman"/>
        <w:rtl w:val="0"/>
        <w:cs w:val="0"/>
      </w:rPr>
    </w:lvl>
    <w:lvl w:ilvl="8">
      <w:start w:val="1"/>
      <w:numFmt w:val="lowerRoman"/>
      <w:lvlText w:val="%2.%3.%4.%5.%6.%7.%8.%9."/>
      <w:lvlJc w:val="right"/>
      <w:pPr>
        <w:ind w:left="6546" w:hanging="180"/>
      </w:pPr>
      <w:rPr>
        <w:rFonts w:cs="Times New Roman"/>
        <w:rtl w:val="0"/>
        <w:cs w:val="0"/>
      </w:rPr>
    </w:lvl>
  </w:abstractNum>
  <w:abstractNum w:abstractNumId="4" w15:restartNumberingAfterBreak="0">
    <w:nsid w:val="00000013"/>
    <w:multiLevelType w:val="multilevel"/>
    <w:tmpl w:val="00000013"/>
    <w:lvl w:ilvl="0">
      <w:start w:val="1"/>
      <w:numFmt w:val="lowerLetter"/>
      <w:lvlText w:val="%1)"/>
      <w:lvlJc w:val="left"/>
      <w:pPr>
        <w:ind w:left="825" w:hanging="465"/>
      </w:pPr>
      <w:rPr>
        <w:rFonts w:cs="Times New Roman"/>
        <w:rtl w:val="0"/>
        <w:cs w:val="0"/>
      </w:rPr>
    </w:lvl>
    <w:lvl w:ilvl="1">
      <w:start w:val="1"/>
      <w:numFmt w:val="lowerLetter"/>
      <w:lvlText w:val="%2."/>
      <w:lvlJc w:val="left"/>
      <w:pPr>
        <w:ind w:left="1440" w:hanging="360"/>
      </w:pPr>
      <w:rPr>
        <w:rFonts w:cs="Times New Roman"/>
        <w:rtl w:val="0"/>
        <w:cs w:val="0"/>
      </w:rPr>
    </w:lvl>
    <w:lvl w:ilvl="2">
      <w:start w:val="1"/>
      <w:numFmt w:val="lowerRoman"/>
      <w:lvlText w:val="%2.%3."/>
      <w:lvlJc w:val="right"/>
      <w:pPr>
        <w:ind w:left="2160" w:hanging="180"/>
      </w:pPr>
      <w:rPr>
        <w:rFonts w:cs="Times New Roman"/>
        <w:rtl w:val="0"/>
        <w:cs w:val="0"/>
      </w:rPr>
    </w:lvl>
    <w:lvl w:ilvl="3">
      <w:start w:val="1"/>
      <w:numFmt w:val="decimal"/>
      <w:lvlText w:val="%2.%3.%4."/>
      <w:lvlJc w:val="left"/>
      <w:pPr>
        <w:ind w:left="2880" w:hanging="360"/>
      </w:pPr>
      <w:rPr>
        <w:rFonts w:cs="Times New Roman"/>
        <w:rtl w:val="0"/>
        <w:cs w:val="0"/>
      </w:rPr>
    </w:lvl>
    <w:lvl w:ilvl="4">
      <w:start w:val="1"/>
      <w:numFmt w:val="lowerLetter"/>
      <w:lvlText w:val="%2.%3.%4.%5."/>
      <w:lvlJc w:val="left"/>
      <w:pPr>
        <w:ind w:left="3600" w:hanging="360"/>
      </w:pPr>
      <w:rPr>
        <w:rFonts w:cs="Times New Roman"/>
        <w:rtl w:val="0"/>
        <w:cs w:val="0"/>
      </w:rPr>
    </w:lvl>
    <w:lvl w:ilvl="5">
      <w:start w:val="1"/>
      <w:numFmt w:val="lowerRoman"/>
      <w:lvlText w:val="%2.%3.%4.%5.%6."/>
      <w:lvlJc w:val="right"/>
      <w:pPr>
        <w:ind w:left="4320" w:hanging="180"/>
      </w:pPr>
      <w:rPr>
        <w:rFonts w:cs="Times New Roman"/>
        <w:rtl w:val="0"/>
        <w:cs w:val="0"/>
      </w:rPr>
    </w:lvl>
    <w:lvl w:ilvl="6">
      <w:start w:val="1"/>
      <w:numFmt w:val="decimal"/>
      <w:lvlText w:val="%2.%3.%4.%5.%6.%7."/>
      <w:lvlJc w:val="left"/>
      <w:pPr>
        <w:ind w:left="5040" w:hanging="360"/>
      </w:pPr>
      <w:rPr>
        <w:rFonts w:cs="Times New Roman"/>
        <w:rtl w:val="0"/>
        <w:cs w:val="0"/>
      </w:rPr>
    </w:lvl>
    <w:lvl w:ilvl="7">
      <w:start w:val="1"/>
      <w:numFmt w:val="lowerLetter"/>
      <w:lvlText w:val="%2.%3.%4.%5.%6.%7.%8."/>
      <w:lvlJc w:val="left"/>
      <w:pPr>
        <w:ind w:left="5760" w:hanging="360"/>
      </w:pPr>
      <w:rPr>
        <w:rFonts w:cs="Times New Roman"/>
        <w:rtl w:val="0"/>
        <w:cs w:val="0"/>
      </w:rPr>
    </w:lvl>
    <w:lvl w:ilvl="8">
      <w:start w:val="1"/>
      <w:numFmt w:val="lowerRoman"/>
      <w:lvlText w:val="%2.%3.%4.%5.%6.%7.%8.%9."/>
      <w:lvlJc w:val="right"/>
      <w:pPr>
        <w:ind w:left="6480" w:hanging="180"/>
      </w:pPr>
      <w:rPr>
        <w:rFonts w:cs="Times New Roman"/>
        <w:rtl w:val="0"/>
        <w:cs w:val="0"/>
      </w:rPr>
    </w:lvl>
  </w:abstractNum>
  <w:abstractNum w:abstractNumId="5" w15:restartNumberingAfterBreak="0">
    <w:nsid w:val="00000016"/>
    <w:multiLevelType w:val="multilevel"/>
    <w:tmpl w:val="00000016"/>
    <w:lvl w:ilvl="0">
      <w:start w:val="1"/>
      <w:numFmt w:val="lowerLetter"/>
      <w:lvlText w:val="%1)"/>
      <w:lvlJc w:val="left"/>
      <w:pPr>
        <w:ind w:left="825" w:hanging="465"/>
      </w:pPr>
      <w:rPr>
        <w:rFonts w:cs="Times New Roman"/>
        <w:rtl w:val="0"/>
        <w:cs w:val="0"/>
      </w:rPr>
    </w:lvl>
    <w:lvl w:ilvl="1">
      <w:start w:val="1"/>
      <w:numFmt w:val="lowerLetter"/>
      <w:lvlText w:val="%2."/>
      <w:lvlJc w:val="left"/>
      <w:pPr>
        <w:ind w:left="1440" w:hanging="360"/>
      </w:pPr>
      <w:rPr>
        <w:rFonts w:cs="Times New Roman"/>
        <w:rtl w:val="0"/>
        <w:cs w:val="0"/>
      </w:rPr>
    </w:lvl>
    <w:lvl w:ilvl="2">
      <w:start w:val="1"/>
      <w:numFmt w:val="lowerRoman"/>
      <w:lvlText w:val="%2.%3."/>
      <w:lvlJc w:val="right"/>
      <w:pPr>
        <w:ind w:left="2160" w:hanging="180"/>
      </w:pPr>
      <w:rPr>
        <w:rFonts w:cs="Times New Roman"/>
        <w:rtl w:val="0"/>
        <w:cs w:val="0"/>
      </w:rPr>
    </w:lvl>
    <w:lvl w:ilvl="3">
      <w:start w:val="1"/>
      <w:numFmt w:val="decimal"/>
      <w:lvlText w:val="%2.%3.%4."/>
      <w:lvlJc w:val="left"/>
      <w:pPr>
        <w:ind w:left="2880" w:hanging="360"/>
      </w:pPr>
      <w:rPr>
        <w:rFonts w:cs="Times New Roman"/>
        <w:rtl w:val="0"/>
        <w:cs w:val="0"/>
      </w:rPr>
    </w:lvl>
    <w:lvl w:ilvl="4">
      <w:start w:val="1"/>
      <w:numFmt w:val="lowerLetter"/>
      <w:lvlText w:val="%2.%3.%4.%5."/>
      <w:lvlJc w:val="left"/>
      <w:pPr>
        <w:ind w:left="3600" w:hanging="360"/>
      </w:pPr>
      <w:rPr>
        <w:rFonts w:cs="Times New Roman"/>
        <w:rtl w:val="0"/>
        <w:cs w:val="0"/>
      </w:rPr>
    </w:lvl>
    <w:lvl w:ilvl="5">
      <w:start w:val="1"/>
      <w:numFmt w:val="lowerRoman"/>
      <w:lvlText w:val="%2.%3.%4.%5.%6."/>
      <w:lvlJc w:val="right"/>
      <w:pPr>
        <w:ind w:left="4320" w:hanging="180"/>
      </w:pPr>
      <w:rPr>
        <w:rFonts w:cs="Times New Roman"/>
        <w:rtl w:val="0"/>
        <w:cs w:val="0"/>
      </w:rPr>
    </w:lvl>
    <w:lvl w:ilvl="6">
      <w:start w:val="1"/>
      <w:numFmt w:val="decimal"/>
      <w:lvlText w:val="%2.%3.%4.%5.%6.%7."/>
      <w:lvlJc w:val="left"/>
      <w:pPr>
        <w:ind w:left="5040" w:hanging="360"/>
      </w:pPr>
      <w:rPr>
        <w:rFonts w:cs="Times New Roman"/>
        <w:rtl w:val="0"/>
        <w:cs w:val="0"/>
      </w:rPr>
    </w:lvl>
    <w:lvl w:ilvl="7">
      <w:start w:val="1"/>
      <w:numFmt w:val="lowerLetter"/>
      <w:lvlText w:val="%2.%3.%4.%5.%6.%7.%8."/>
      <w:lvlJc w:val="left"/>
      <w:pPr>
        <w:ind w:left="5760" w:hanging="360"/>
      </w:pPr>
      <w:rPr>
        <w:rFonts w:cs="Times New Roman"/>
        <w:rtl w:val="0"/>
        <w:cs w:val="0"/>
      </w:rPr>
    </w:lvl>
    <w:lvl w:ilvl="8">
      <w:start w:val="1"/>
      <w:numFmt w:val="lowerRoman"/>
      <w:lvlText w:val="%2.%3.%4.%5.%6.%7.%8.%9."/>
      <w:lvlJc w:val="right"/>
      <w:pPr>
        <w:ind w:left="6480" w:hanging="180"/>
      </w:pPr>
      <w:rPr>
        <w:rFonts w:cs="Times New Roman"/>
        <w:rtl w:val="0"/>
        <w:cs w:val="0"/>
      </w:rPr>
    </w:lvl>
  </w:abstractNum>
  <w:abstractNum w:abstractNumId="6" w15:restartNumberingAfterBreak="0">
    <w:nsid w:val="00000017"/>
    <w:multiLevelType w:val="multilevel"/>
    <w:tmpl w:val="00000017"/>
    <w:lvl w:ilvl="0">
      <w:start w:val="1"/>
      <w:numFmt w:val="lowerLetter"/>
      <w:lvlText w:val="%1)"/>
      <w:lvlJc w:val="left"/>
      <w:pPr>
        <w:ind w:left="825" w:hanging="465"/>
      </w:pPr>
      <w:rPr>
        <w:rFonts w:cs="Times New Roman"/>
        <w:rtl w:val="0"/>
        <w:cs w:val="0"/>
      </w:rPr>
    </w:lvl>
    <w:lvl w:ilvl="1">
      <w:start w:val="1"/>
      <w:numFmt w:val="lowerLetter"/>
      <w:lvlText w:val="%2."/>
      <w:lvlJc w:val="left"/>
      <w:pPr>
        <w:ind w:left="1440" w:hanging="360"/>
      </w:pPr>
      <w:rPr>
        <w:rFonts w:cs="Times New Roman"/>
        <w:rtl w:val="0"/>
        <w:cs w:val="0"/>
      </w:rPr>
    </w:lvl>
    <w:lvl w:ilvl="2">
      <w:start w:val="1"/>
      <w:numFmt w:val="lowerRoman"/>
      <w:lvlText w:val="%2.%3."/>
      <w:lvlJc w:val="right"/>
      <w:pPr>
        <w:ind w:left="2160" w:hanging="180"/>
      </w:pPr>
      <w:rPr>
        <w:rFonts w:cs="Times New Roman"/>
        <w:rtl w:val="0"/>
        <w:cs w:val="0"/>
      </w:rPr>
    </w:lvl>
    <w:lvl w:ilvl="3">
      <w:start w:val="1"/>
      <w:numFmt w:val="decimal"/>
      <w:lvlText w:val="%2.%3.%4."/>
      <w:lvlJc w:val="left"/>
      <w:pPr>
        <w:ind w:left="2880" w:hanging="360"/>
      </w:pPr>
      <w:rPr>
        <w:rFonts w:cs="Times New Roman"/>
        <w:rtl w:val="0"/>
        <w:cs w:val="0"/>
      </w:rPr>
    </w:lvl>
    <w:lvl w:ilvl="4">
      <w:start w:val="1"/>
      <w:numFmt w:val="lowerLetter"/>
      <w:lvlText w:val="%2.%3.%4.%5."/>
      <w:lvlJc w:val="left"/>
      <w:pPr>
        <w:ind w:left="3600" w:hanging="360"/>
      </w:pPr>
      <w:rPr>
        <w:rFonts w:cs="Times New Roman"/>
        <w:rtl w:val="0"/>
        <w:cs w:val="0"/>
      </w:rPr>
    </w:lvl>
    <w:lvl w:ilvl="5">
      <w:start w:val="1"/>
      <w:numFmt w:val="lowerRoman"/>
      <w:lvlText w:val="%2.%3.%4.%5.%6."/>
      <w:lvlJc w:val="right"/>
      <w:pPr>
        <w:ind w:left="4320" w:hanging="180"/>
      </w:pPr>
      <w:rPr>
        <w:rFonts w:cs="Times New Roman"/>
        <w:rtl w:val="0"/>
        <w:cs w:val="0"/>
      </w:rPr>
    </w:lvl>
    <w:lvl w:ilvl="6">
      <w:start w:val="1"/>
      <w:numFmt w:val="decimal"/>
      <w:lvlText w:val="%2.%3.%4.%5.%6.%7."/>
      <w:lvlJc w:val="left"/>
      <w:pPr>
        <w:ind w:left="5040" w:hanging="360"/>
      </w:pPr>
      <w:rPr>
        <w:rFonts w:cs="Times New Roman"/>
        <w:rtl w:val="0"/>
        <w:cs w:val="0"/>
      </w:rPr>
    </w:lvl>
    <w:lvl w:ilvl="7">
      <w:start w:val="1"/>
      <w:numFmt w:val="lowerLetter"/>
      <w:lvlText w:val="%2.%3.%4.%5.%6.%7.%8."/>
      <w:lvlJc w:val="left"/>
      <w:pPr>
        <w:ind w:left="5760" w:hanging="360"/>
      </w:pPr>
      <w:rPr>
        <w:rFonts w:cs="Times New Roman"/>
        <w:rtl w:val="0"/>
        <w:cs w:val="0"/>
      </w:rPr>
    </w:lvl>
    <w:lvl w:ilvl="8">
      <w:start w:val="1"/>
      <w:numFmt w:val="lowerRoman"/>
      <w:lvlText w:val="%2.%3.%4.%5.%6.%7.%8.%9."/>
      <w:lvlJc w:val="right"/>
      <w:pPr>
        <w:ind w:left="6480" w:hanging="180"/>
      </w:pPr>
      <w:rPr>
        <w:rFonts w:cs="Times New Roman"/>
        <w:rtl w:val="0"/>
        <w:cs w:val="0"/>
      </w:rPr>
    </w:lvl>
  </w:abstractNum>
  <w:abstractNum w:abstractNumId="7" w15:restartNumberingAfterBreak="0">
    <w:nsid w:val="00000018"/>
    <w:multiLevelType w:val="multilevel"/>
    <w:tmpl w:val="00000018"/>
    <w:lvl w:ilvl="0">
      <w:start w:val="1"/>
      <w:numFmt w:val="lowerLetter"/>
      <w:lvlText w:val="%1)"/>
      <w:lvlJc w:val="left"/>
      <w:pPr>
        <w:ind w:left="825" w:hanging="465"/>
      </w:pPr>
      <w:rPr>
        <w:rFonts w:cs="Times New Roman"/>
      </w:rPr>
    </w:lvl>
    <w:lvl w:ilvl="1">
      <w:start w:val="1"/>
      <w:numFmt w:val="lowerLetter"/>
      <w:lvlText w:val="%2."/>
      <w:lvlJc w:val="left"/>
      <w:pPr>
        <w:ind w:left="1440" w:hanging="360"/>
      </w:pPr>
      <w:rPr>
        <w:rFonts w:cs="Times New Roman"/>
      </w:rPr>
    </w:lvl>
    <w:lvl w:ilvl="2">
      <w:start w:val="1"/>
      <w:numFmt w:val="lowerRoman"/>
      <w:lvlText w:val="%2.%3."/>
      <w:lvlJc w:val="right"/>
      <w:pPr>
        <w:ind w:left="2160" w:hanging="180"/>
      </w:pPr>
      <w:rPr>
        <w:rFonts w:cs="Times New Roman"/>
      </w:rPr>
    </w:lvl>
    <w:lvl w:ilvl="3">
      <w:start w:val="1"/>
      <w:numFmt w:val="decimal"/>
      <w:lvlText w:val="%2.%3.%4."/>
      <w:lvlJc w:val="left"/>
      <w:pPr>
        <w:ind w:left="2880" w:hanging="360"/>
      </w:pPr>
      <w:rPr>
        <w:rFonts w:cs="Times New Roman"/>
      </w:rPr>
    </w:lvl>
    <w:lvl w:ilvl="4">
      <w:start w:val="1"/>
      <w:numFmt w:val="lowerLetter"/>
      <w:lvlText w:val="%2.%3.%4.%5."/>
      <w:lvlJc w:val="left"/>
      <w:pPr>
        <w:ind w:left="3600" w:hanging="360"/>
      </w:pPr>
      <w:rPr>
        <w:rFonts w:cs="Times New Roman"/>
      </w:rPr>
    </w:lvl>
    <w:lvl w:ilvl="5">
      <w:start w:val="1"/>
      <w:numFmt w:val="lowerRoman"/>
      <w:lvlText w:val="%2.%3.%4.%5.%6."/>
      <w:lvlJc w:val="right"/>
      <w:pPr>
        <w:ind w:left="4320" w:hanging="180"/>
      </w:pPr>
      <w:rPr>
        <w:rFonts w:cs="Times New Roman"/>
      </w:rPr>
    </w:lvl>
    <w:lvl w:ilvl="6">
      <w:start w:val="1"/>
      <w:numFmt w:val="decimal"/>
      <w:lvlText w:val="%2.%3.%4.%5.%6.%7."/>
      <w:lvlJc w:val="left"/>
      <w:pPr>
        <w:ind w:left="5040" w:hanging="360"/>
      </w:pPr>
      <w:rPr>
        <w:rFonts w:cs="Times New Roman"/>
      </w:rPr>
    </w:lvl>
    <w:lvl w:ilvl="7">
      <w:start w:val="1"/>
      <w:numFmt w:val="lowerLetter"/>
      <w:lvlText w:val="%2.%3.%4.%5.%6.%7.%8."/>
      <w:lvlJc w:val="left"/>
      <w:pPr>
        <w:ind w:left="5760" w:hanging="360"/>
      </w:pPr>
      <w:rPr>
        <w:rFonts w:cs="Times New Roman"/>
      </w:rPr>
    </w:lvl>
    <w:lvl w:ilvl="8">
      <w:start w:val="1"/>
      <w:numFmt w:val="lowerRoman"/>
      <w:lvlText w:val="%2.%3.%4.%5.%6.%7.%8.%9."/>
      <w:lvlJc w:val="right"/>
      <w:pPr>
        <w:ind w:left="6480" w:hanging="180"/>
      </w:pPr>
      <w:rPr>
        <w:rFonts w:cs="Times New Roman"/>
      </w:rPr>
    </w:lvl>
  </w:abstractNum>
  <w:abstractNum w:abstractNumId="8" w15:restartNumberingAfterBreak="0">
    <w:nsid w:val="017C3111"/>
    <w:multiLevelType w:val="hybridMultilevel"/>
    <w:tmpl w:val="20FCE67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07101E04"/>
    <w:multiLevelType w:val="hybridMultilevel"/>
    <w:tmpl w:val="6DD624A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08926BC6"/>
    <w:multiLevelType w:val="hybridMultilevel"/>
    <w:tmpl w:val="8DD0F88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0A551502"/>
    <w:multiLevelType w:val="hybridMultilevel"/>
    <w:tmpl w:val="3F12045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0B7962E0"/>
    <w:multiLevelType w:val="hybridMultilevel"/>
    <w:tmpl w:val="644AF0B6"/>
    <w:lvl w:ilvl="0" w:tplc="7BE2E9BC">
      <w:start w:val="1"/>
      <w:numFmt w:val="decimal"/>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3" w15:restartNumberingAfterBreak="0">
    <w:nsid w:val="0E6C69C0"/>
    <w:multiLevelType w:val="hybridMultilevel"/>
    <w:tmpl w:val="96B2926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16AD29B2"/>
    <w:multiLevelType w:val="hybridMultilevel"/>
    <w:tmpl w:val="76EE228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19BD1EFC"/>
    <w:multiLevelType w:val="hybridMultilevel"/>
    <w:tmpl w:val="A824F2C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1C1C1171"/>
    <w:multiLevelType w:val="hybridMultilevel"/>
    <w:tmpl w:val="A2CC15F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29654FC6"/>
    <w:multiLevelType w:val="hybridMultilevel"/>
    <w:tmpl w:val="2D3EFA3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2DFF4320"/>
    <w:multiLevelType w:val="hybridMultilevel"/>
    <w:tmpl w:val="A62A34D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33BD13B3"/>
    <w:multiLevelType w:val="hybridMultilevel"/>
    <w:tmpl w:val="83B4171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83F1898"/>
    <w:multiLevelType w:val="hybridMultilevel"/>
    <w:tmpl w:val="8C46BD5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39D61142"/>
    <w:multiLevelType w:val="hybridMultilevel"/>
    <w:tmpl w:val="9CACF54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3AF21B50"/>
    <w:multiLevelType w:val="hybridMultilevel"/>
    <w:tmpl w:val="28882E2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3C8D2DB4"/>
    <w:multiLevelType w:val="hybridMultilevel"/>
    <w:tmpl w:val="C3005E52"/>
    <w:lvl w:ilvl="0" w:tplc="1FD827D6">
      <w:start w:val="1"/>
      <w:numFmt w:val="decimal"/>
      <w:lvlText w:val="(%1)"/>
      <w:lvlJc w:val="left"/>
      <w:pPr>
        <w:ind w:left="855" w:hanging="360"/>
      </w:pPr>
      <w:rPr>
        <w:rFonts w:hint="default"/>
      </w:rPr>
    </w:lvl>
    <w:lvl w:ilvl="1" w:tplc="041B0019" w:tentative="1">
      <w:start w:val="1"/>
      <w:numFmt w:val="lowerLetter"/>
      <w:lvlText w:val="%2."/>
      <w:lvlJc w:val="left"/>
      <w:pPr>
        <w:ind w:left="1575" w:hanging="360"/>
      </w:pPr>
    </w:lvl>
    <w:lvl w:ilvl="2" w:tplc="041B001B" w:tentative="1">
      <w:start w:val="1"/>
      <w:numFmt w:val="lowerRoman"/>
      <w:lvlText w:val="%3."/>
      <w:lvlJc w:val="right"/>
      <w:pPr>
        <w:ind w:left="2295" w:hanging="180"/>
      </w:pPr>
    </w:lvl>
    <w:lvl w:ilvl="3" w:tplc="041B000F" w:tentative="1">
      <w:start w:val="1"/>
      <w:numFmt w:val="decimal"/>
      <w:lvlText w:val="%4."/>
      <w:lvlJc w:val="left"/>
      <w:pPr>
        <w:ind w:left="3015" w:hanging="360"/>
      </w:pPr>
    </w:lvl>
    <w:lvl w:ilvl="4" w:tplc="041B0019" w:tentative="1">
      <w:start w:val="1"/>
      <w:numFmt w:val="lowerLetter"/>
      <w:lvlText w:val="%5."/>
      <w:lvlJc w:val="left"/>
      <w:pPr>
        <w:ind w:left="3735" w:hanging="360"/>
      </w:pPr>
    </w:lvl>
    <w:lvl w:ilvl="5" w:tplc="041B001B" w:tentative="1">
      <w:start w:val="1"/>
      <w:numFmt w:val="lowerRoman"/>
      <w:lvlText w:val="%6."/>
      <w:lvlJc w:val="right"/>
      <w:pPr>
        <w:ind w:left="4455" w:hanging="180"/>
      </w:pPr>
    </w:lvl>
    <w:lvl w:ilvl="6" w:tplc="041B000F" w:tentative="1">
      <w:start w:val="1"/>
      <w:numFmt w:val="decimal"/>
      <w:lvlText w:val="%7."/>
      <w:lvlJc w:val="left"/>
      <w:pPr>
        <w:ind w:left="5175" w:hanging="360"/>
      </w:pPr>
    </w:lvl>
    <w:lvl w:ilvl="7" w:tplc="041B0019" w:tentative="1">
      <w:start w:val="1"/>
      <w:numFmt w:val="lowerLetter"/>
      <w:lvlText w:val="%8."/>
      <w:lvlJc w:val="left"/>
      <w:pPr>
        <w:ind w:left="5895" w:hanging="360"/>
      </w:pPr>
    </w:lvl>
    <w:lvl w:ilvl="8" w:tplc="041B001B" w:tentative="1">
      <w:start w:val="1"/>
      <w:numFmt w:val="lowerRoman"/>
      <w:lvlText w:val="%9."/>
      <w:lvlJc w:val="right"/>
      <w:pPr>
        <w:ind w:left="6615" w:hanging="180"/>
      </w:pPr>
    </w:lvl>
  </w:abstractNum>
  <w:abstractNum w:abstractNumId="24" w15:restartNumberingAfterBreak="0">
    <w:nsid w:val="41B207F5"/>
    <w:multiLevelType w:val="hybridMultilevel"/>
    <w:tmpl w:val="D376EAE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43305D78"/>
    <w:multiLevelType w:val="hybridMultilevel"/>
    <w:tmpl w:val="346448B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6DC2E34"/>
    <w:multiLevelType w:val="hybridMultilevel"/>
    <w:tmpl w:val="568A3EE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4E7A5709"/>
    <w:multiLevelType w:val="hybridMultilevel"/>
    <w:tmpl w:val="83B4171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576D38DB"/>
    <w:multiLevelType w:val="hybridMultilevel"/>
    <w:tmpl w:val="FF8A008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605E3D43"/>
    <w:multiLevelType w:val="hybridMultilevel"/>
    <w:tmpl w:val="0760496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646A7508"/>
    <w:multiLevelType w:val="hybridMultilevel"/>
    <w:tmpl w:val="FB522B6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65C50C7A"/>
    <w:multiLevelType w:val="hybridMultilevel"/>
    <w:tmpl w:val="A7AAB2A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69EC4750"/>
    <w:multiLevelType w:val="hybridMultilevel"/>
    <w:tmpl w:val="48C87910"/>
    <w:lvl w:ilvl="0" w:tplc="564037BA">
      <w:start w:val="1"/>
      <w:numFmt w:val="decimal"/>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33" w15:restartNumberingAfterBreak="0">
    <w:nsid w:val="6A8D7905"/>
    <w:multiLevelType w:val="hybridMultilevel"/>
    <w:tmpl w:val="F4C0E93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6C5F3EB8"/>
    <w:multiLevelType w:val="hybridMultilevel"/>
    <w:tmpl w:val="C6BA717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735012A0"/>
    <w:multiLevelType w:val="hybridMultilevel"/>
    <w:tmpl w:val="542C85A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744E1D25"/>
    <w:multiLevelType w:val="hybridMultilevel"/>
    <w:tmpl w:val="AD9A7C16"/>
    <w:lvl w:ilvl="0" w:tplc="041B0017">
      <w:start w:val="1"/>
      <w:numFmt w:val="lowerLetter"/>
      <w:lvlText w:val="%1)"/>
      <w:lvlJc w:val="left"/>
      <w:pPr>
        <w:ind w:left="780" w:hanging="360"/>
      </w:pPr>
    </w:lvl>
    <w:lvl w:ilvl="1" w:tplc="041B0019" w:tentative="1">
      <w:start w:val="1"/>
      <w:numFmt w:val="lowerLetter"/>
      <w:lvlText w:val="%2."/>
      <w:lvlJc w:val="left"/>
      <w:pPr>
        <w:ind w:left="1500" w:hanging="360"/>
      </w:pPr>
    </w:lvl>
    <w:lvl w:ilvl="2" w:tplc="041B001B" w:tentative="1">
      <w:start w:val="1"/>
      <w:numFmt w:val="lowerRoman"/>
      <w:lvlText w:val="%3."/>
      <w:lvlJc w:val="right"/>
      <w:pPr>
        <w:ind w:left="2220" w:hanging="180"/>
      </w:pPr>
    </w:lvl>
    <w:lvl w:ilvl="3" w:tplc="041B000F" w:tentative="1">
      <w:start w:val="1"/>
      <w:numFmt w:val="decimal"/>
      <w:lvlText w:val="%4."/>
      <w:lvlJc w:val="left"/>
      <w:pPr>
        <w:ind w:left="2940" w:hanging="360"/>
      </w:pPr>
    </w:lvl>
    <w:lvl w:ilvl="4" w:tplc="041B0019" w:tentative="1">
      <w:start w:val="1"/>
      <w:numFmt w:val="lowerLetter"/>
      <w:lvlText w:val="%5."/>
      <w:lvlJc w:val="left"/>
      <w:pPr>
        <w:ind w:left="3660" w:hanging="360"/>
      </w:pPr>
    </w:lvl>
    <w:lvl w:ilvl="5" w:tplc="041B001B" w:tentative="1">
      <w:start w:val="1"/>
      <w:numFmt w:val="lowerRoman"/>
      <w:lvlText w:val="%6."/>
      <w:lvlJc w:val="right"/>
      <w:pPr>
        <w:ind w:left="4380" w:hanging="180"/>
      </w:pPr>
    </w:lvl>
    <w:lvl w:ilvl="6" w:tplc="041B000F" w:tentative="1">
      <w:start w:val="1"/>
      <w:numFmt w:val="decimal"/>
      <w:lvlText w:val="%7."/>
      <w:lvlJc w:val="left"/>
      <w:pPr>
        <w:ind w:left="5100" w:hanging="360"/>
      </w:pPr>
    </w:lvl>
    <w:lvl w:ilvl="7" w:tplc="041B0019" w:tentative="1">
      <w:start w:val="1"/>
      <w:numFmt w:val="lowerLetter"/>
      <w:lvlText w:val="%8."/>
      <w:lvlJc w:val="left"/>
      <w:pPr>
        <w:ind w:left="5820" w:hanging="360"/>
      </w:pPr>
    </w:lvl>
    <w:lvl w:ilvl="8" w:tplc="041B001B" w:tentative="1">
      <w:start w:val="1"/>
      <w:numFmt w:val="lowerRoman"/>
      <w:lvlText w:val="%9."/>
      <w:lvlJc w:val="right"/>
      <w:pPr>
        <w:ind w:left="6540" w:hanging="180"/>
      </w:pPr>
    </w:lvl>
  </w:abstractNum>
  <w:abstractNum w:abstractNumId="37" w15:restartNumberingAfterBreak="0">
    <w:nsid w:val="76B30353"/>
    <w:multiLevelType w:val="hybridMultilevel"/>
    <w:tmpl w:val="70AE620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7A4E6672"/>
    <w:multiLevelType w:val="hybridMultilevel"/>
    <w:tmpl w:val="F956167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719667725">
    <w:abstractNumId w:val="12"/>
  </w:num>
  <w:num w:numId="2" w16cid:durableId="934090446">
    <w:abstractNumId w:val="1"/>
  </w:num>
  <w:num w:numId="3" w16cid:durableId="1736977067">
    <w:abstractNumId w:val="23"/>
  </w:num>
  <w:num w:numId="4" w16cid:durableId="1210261613">
    <w:abstractNumId w:val="0"/>
  </w:num>
  <w:num w:numId="5" w16cid:durableId="648171995">
    <w:abstractNumId w:val="5"/>
  </w:num>
  <w:num w:numId="6" w16cid:durableId="611059053">
    <w:abstractNumId w:val="3"/>
  </w:num>
  <w:num w:numId="7" w16cid:durableId="777486306">
    <w:abstractNumId w:val="4"/>
  </w:num>
  <w:num w:numId="8" w16cid:durableId="1849589599">
    <w:abstractNumId w:val="6"/>
  </w:num>
  <w:num w:numId="9" w16cid:durableId="3124914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045399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68722910">
    <w:abstractNumId w:val="25"/>
  </w:num>
  <w:num w:numId="12" w16cid:durableId="714081028">
    <w:abstractNumId w:val="27"/>
  </w:num>
  <w:num w:numId="13" w16cid:durableId="1073283224">
    <w:abstractNumId w:val="34"/>
  </w:num>
  <w:num w:numId="14" w16cid:durableId="1097752149">
    <w:abstractNumId w:val="19"/>
  </w:num>
  <w:num w:numId="15" w16cid:durableId="340861311">
    <w:abstractNumId w:val="17"/>
  </w:num>
  <w:num w:numId="16" w16cid:durableId="1183789673">
    <w:abstractNumId w:val="28"/>
  </w:num>
  <w:num w:numId="17" w16cid:durableId="1339457111">
    <w:abstractNumId w:val="33"/>
  </w:num>
  <w:num w:numId="18" w16cid:durableId="1614365576">
    <w:abstractNumId w:val="13"/>
  </w:num>
  <w:num w:numId="19" w16cid:durableId="1791051755">
    <w:abstractNumId w:val="10"/>
  </w:num>
  <w:num w:numId="20" w16cid:durableId="1821576839">
    <w:abstractNumId w:val="22"/>
  </w:num>
  <w:num w:numId="21" w16cid:durableId="1823347886">
    <w:abstractNumId w:val="36"/>
  </w:num>
  <w:num w:numId="22" w16cid:durableId="1287854131">
    <w:abstractNumId w:val="21"/>
  </w:num>
  <w:num w:numId="23" w16cid:durableId="2106265227">
    <w:abstractNumId w:val="24"/>
  </w:num>
  <w:num w:numId="24" w16cid:durableId="2035105472">
    <w:abstractNumId w:val="9"/>
  </w:num>
  <w:num w:numId="25" w16cid:durableId="313917492">
    <w:abstractNumId w:val="15"/>
  </w:num>
  <w:num w:numId="26" w16cid:durableId="1548563738">
    <w:abstractNumId w:val="14"/>
  </w:num>
  <w:num w:numId="27" w16cid:durableId="490876189">
    <w:abstractNumId w:val="30"/>
  </w:num>
  <w:num w:numId="28" w16cid:durableId="338850165">
    <w:abstractNumId w:val="20"/>
  </w:num>
  <w:num w:numId="29" w16cid:durableId="1305232994">
    <w:abstractNumId w:val="18"/>
  </w:num>
  <w:num w:numId="30" w16cid:durableId="1732969142">
    <w:abstractNumId w:val="16"/>
  </w:num>
  <w:num w:numId="31" w16cid:durableId="112595352">
    <w:abstractNumId w:val="37"/>
  </w:num>
  <w:num w:numId="32" w16cid:durableId="1622344934">
    <w:abstractNumId w:val="35"/>
  </w:num>
  <w:num w:numId="33" w16cid:durableId="2050951715">
    <w:abstractNumId w:val="38"/>
  </w:num>
  <w:num w:numId="34" w16cid:durableId="743338872">
    <w:abstractNumId w:val="31"/>
  </w:num>
  <w:num w:numId="35" w16cid:durableId="2143115946">
    <w:abstractNumId w:val="8"/>
  </w:num>
  <w:num w:numId="36" w16cid:durableId="497043540">
    <w:abstractNumId w:val="11"/>
  </w:num>
  <w:num w:numId="37" w16cid:durableId="912737657">
    <w:abstractNumId w:val="29"/>
  </w:num>
  <w:num w:numId="38" w16cid:durableId="590895470">
    <w:abstractNumId w:val="26"/>
  </w:num>
  <w:num w:numId="39" w16cid:durableId="80878546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removePersonalInformation/>
  <w:removeDateAndTim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333"/>
    <w:rsid w:val="00000F6C"/>
    <w:rsid w:val="00004A8E"/>
    <w:rsid w:val="000050A1"/>
    <w:rsid w:val="000067C4"/>
    <w:rsid w:val="00010844"/>
    <w:rsid w:val="00011D9D"/>
    <w:rsid w:val="00015021"/>
    <w:rsid w:val="000252E2"/>
    <w:rsid w:val="0002589A"/>
    <w:rsid w:val="00031891"/>
    <w:rsid w:val="000364AA"/>
    <w:rsid w:val="00040B59"/>
    <w:rsid w:val="00040FD5"/>
    <w:rsid w:val="00056BA1"/>
    <w:rsid w:val="00064DD6"/>
    <w:rsid w:val="00065DF8"/>
    <w:rsid w:val="00071CF4"/>
    <w:rsid w:val="00074C2C"/>
    <w:rsid w:val="00075F55"/>
    <w:rsid w:val="0008331D"/>
    <w:rsid w:val="00084044"/>
    <w:rsid w:val="00084E27"/>
    <w:rsid w:val="00085EC5"/>
    <w:rsid w:val="0009128D"/>
    <w:rsid w:val="000918DE"/>
    <w:rsid w:val="00096BEA"/>
    <w:rsid w:val="000B3F32"/>
    <w:rsid w:val="000C7451"/>
    <w:rsid w:val="000D37EF"/>
    <w:rsid w:val="000D54BF"/>
    <w:rsid w:val="000F18BF"/>
    <w:rsid w:val="000F32F6"/>
    <w:rsid w:val="000F383D"/>
    <w:rsid w:val="000F60CF"/>
    <w:rsid w:val="001068E0"/>
    <w:rsid w:val="0011026F"/>
    <w:rsid w:val="00120D03"/>
    <w:rsid w:val="00123B36"/>
    <w:rsid w:val="00136D67"/>
    <w:rsid w:val="00140FA3"/>
    <w:rsid w:val="00153AAA"/>
    <w:rsid w:val="00154052"/>
    <w:rsid w:val="001620F4"/>
    <w:rsid w:val="001659E6"/>
    <w:rsid w:val="001725BF"/>
    <w:rsid w:val="00180068"/>
    <w:rsid w:val="00183069"/>
    <w:rsid w:val="001873C5"/>
    <w:rsid w:val="00191351"/>
    <w:rsid w:val="00191C4D"/>
    <w:rsid w:val="00194167"/>
    <w:rsid w:val="00194F11"/>
    <w:rsid w:val="00195D75"/>
    <w:rsid w:val="0019776C"/>
    <w:rsid w:val="001A124E"/>
    <w:rsid w:val="001A2770"/>
    <w:rsid w:val="001B1234"/>
    <w:rsid w:val="001B34E4"/>
    <w:rsid w:val="001C58F6"/>
    <w:rsid w:val="001C5E92"/>
    <w:rsid w:val="001C6888"/>
    <w:rsid w:val="001D0C00"/>
    <w:rsid w:val="001D0FCB"/>
    <w:rsid w:val="001D1031"/>
    <w:rsid w:val="001D12A5"/>
    <w:rsid w:val="001D23DE"/>
    <w:rsid w:val="001D76F9"/>
    <w:rsid w:val="001D7BBF"/>
    <w:rsid w:val="001E11CC"/>
    <w:rsid w:val="001E3AC9"/>
    <w:rsid w:val="001E42C8"/>
    <w:rsid w:val="001F17EE"/>
    <w:rsid w:val="001F4577"/>
    <w:rsid w:val="001F558A"/>
    <w:rsid w:val="001F61DD"/>
    <w:rsid w:val="001F748A"/>
    <w:rsid w:val="00200A2C"/>
    <w:rsid w:val="002040BA"/>
    <w:rsid w:val="00204C5F"/>
    <w:rsid w:val="002130C7"/>
    <w:rsid w:val="00213ADE"/>
    <w:rsid w:val="002208D6"/>
    <w:rsid w:val="00226F0C"/>
    <w:rsid w:val="0023375E"/>
    <w:rsid w:val="00245F1B"/>
    <w:rsid w:val="00246916"/>
    <w:rsid w:val="00247769"/>
    <w:rsid w:val="00250A3C"/>
    <w:rsid w:val="00251A3D"/>
    <w:rsid w:val="00255794"/>
    <w:rsid w:val="002603A0"/>
    <w:rsid w:val="002603C7"/>
    <w:rsid w:val="00262CEC"/>
    <w:rsid w:val="00275B33"/>
    <w:rsid w:val="002867A5"/>
    <w:rsid w:val="00290DF4"/>
    <w:rsid w:val="00293A03"/>
    <w:rsid w:val="002A284E"/>
    <w:rsid w:val="002B031E"/>
    <w:rsid w:val="002B3932"/>
    <w:rsid w:val="002B442D"/>
    <w:rsid w:val="002B5818"/>
    <w:rsid w:val="002B7F72"/>
    <w:rsid w:val="002C0146"/>
    <w:rsid w:val="002C3B72"/>
    <w:rsid w:val="002C5616"/>
    <w:rsid w:val="002E19A3"/>
    <w:rsid w:val="002E4DA6"/>
    <w:rsid w:val="002E748F"/>
    <w:rsid w:val="00300C19"/>
    <w:rsid w:val="00302527"/>
    <w:rsid w:val="00306025"/>
    <w:rsid w:val="003061D0"/>
    <w:rsid w:val="00311A47"/>
    <w:rsid w:val="00317107"/>
    <w:rsid w:val="00321510"/>
    <w:rsid w:val="0032181C"/>
    <w:rsid w:val="00325387"/>
    <w:rsid w:val="00330F4D"/>
    <w:rsid w:val="00331C58"/>
    <w:rsid w:val="003361E2"/>
    <w:rsid w:val="00336408"/>
    <w:rsid w:val="003446C6"/>
    <w:rsid w:val="003474FB"/>
    <w:rsid w:val="00350C21"/>
    <w:rsid w:val="0035620F"/>
    <w:rsid w:val="0036208D"/>
    <w:rsid w:val="00364485"/>
    <w:rsid w:val="003669AE"/>
    <w:rsid w:val="00366E0B"/>
    <w:rsid w:val="00371DEE"/>
    <w:rsid w:val="00377BFC"/>
    <w:rsid w:val="00385479"/>
    <w:rsid w:val="0038676C"/>
    <w:rsid w:val="003873B6"/>
    <w:rsid w:val="003901BE"/>
    <w:rsid w:val="003958C4"/>
    <w:rsid w:val="003A3EE0"/>
    <w:rsid w:val="003B715A"/>
    <w:rsid w:val="003C15A1"/>
    <w:rsid w:val="003C294F"/>
    <w:rsid w:val="003D008F"/>
    <w:rsid w:val="003E00F9"/>
    <w:rsid w:val="003E1E9B"/>
    <w:rsid w:val="003E26EC"/>
    <w:rsid w:val="003E3812"/>
    <w:rsid w:val="003F484B"/>
    <w:rsid w:val="004024B8"/>
    <w:rsid w:val="00405009"/>
    <w:rsid w:val="0040607A"/>
    <w:rsid w:val="00406A8B"/>
    <w:rsid w:val="0040721E"/>
    <w:rsid w:val="00421C52"/>
    <w:rsid w:val="00421D3B"/>
    <w:rsid w:val="0042307C"/>
    <w:rsid w:val="0043071E"/>
    <w:rsid w:val="004319EF"/>
    <w:rsid w:val="00433961"/>
    <w:rsid w:val="004468F2"/>
    <w:rsid w:val="00450B0B"/>
    <w:rsid w:val="00451AA1"/>
    <w:rsid w:val="00453C41"/>
    <w:rsid w:val="0045695A"/>
    <w:rsid w:val="00463D48"/>
    <w:rsid w:val="00464F8A"/>
    <w:rsid w:val="0048112C"/>
    <w:rsid w:val="00482E95"/>
    <w:rsid w:val="00495651"/>
    <w:rsid w:val="004A3368"/>
    <w:rsid w:val="004A611B"/>
    <w:rsid w:val="004A79DC"/>
    <w:rsid w:val="004B1304"/>
    <w:rsid w:val="004B2BAE"/>
    <w:rsid w:val="004B6F18"/>
    <w:rsid w:val="004C318E"/>
    <w:rsid w:val="004E02B3"/>
    <w:rsid w:val="004F3350"/>
    <w:rsid w:val="004F3BF7"/>
    <w:rsid w:val="00506CB0"/>
    <w:rsid w:val="00507040"/>
    <w:rsid w:val="00510B41"/>
    <w:rsid w:val="005156A8"/>
    <w:rsid w:val="00522171"/>
    <w:rsid w:val="00526217"/>
    <w:rsid w:val="00527980"/>
    <w:rsid w:val="00532CB5"/>
    <w:rsid w:val="00547121"/>
    <w:rsid w:val="005472E2"/>
    <w:rsid w:val="005551A8"/>
    <w:rsid w:val="00556A6D"/>
    <w:rsid w:val="00556E3F"/>
    <w:rsid w:val="00566125"/>
    <w:rsid w:val="00566528"/>
    <w:rsid w:val="0057799E"/>
    <w:rsid w:val="00580A25"/>
    <w:rsid w:val="00581FA0"/>
    <w:rsid w:val="00581FB7"/>
    <w:rsid w:val="00582DEA"/>
    <w:rsid w:val="005878E3"/>
    <w:rsid w:val="00593099"/>
    <w:rsid w:val="005948DE"/>
    <w:rsid w:val="005A4611"/>
    <w:rsid w:val="005B1A88"/>
    <w:rsid w:val="005B2533"/>
    <w:rsid w:val="005C5EC1"/>
    <w:rsid w:val="005D2A05"/>
    <w:rsid w:val="005E119D"/>
    <w:rsid w:val="005E11D7"/>
    <w:rsid w:val="005E6125"/>
    <w:rsid w:val="005F2544"/>
    <w:rsid w:val="005F43C1"/>
    <w:rsid w:val="006012B1"/>
    <w:rsid w:val="0060163B"/>
    <w:rsid w:val="00601DF6"/>
    <w:rsid w:val="006036FD"/>
    <w:rsid w:val="00604BAB"/>
    <w:rsid w:val="00610DFE"/>
    <w:rsid w:val="0063470B"/>
    <w:rsid w:val="00634FD7"/>
    <w:rsid w:val="006365DF"/>
    <w:rsid w:val="006368C7"/>
    <w:rsid w:val="006432FD"/>
    <w:rsid w:val="00644996"/>
    <w:rsid w:val="00652570"/>
    <w:rsid w:val="00652BAC"/>
    <w:rsid w:val="006559F3"/>
    <w:rsid w:val="00655B4D"/>
    <w:rsid w:val="00655C95"/>
    <w:rsid w:val="0066252D"/>
    <w:rsid w:val="00666764"/>
    <w:rsid w:val="0067476A"/>
    <w:rsid w:val="006755AC"/>
    <w:rsid w:val="00687116"/>
    <w:rsid w:val="006951E6"/>
    <w:rsid w:val="00695855"/>
    <w:rsid w:val="006960C7"/>
    <w:rsid w:val="006B5586"/>
    <w:rsid w:val="006C221E"/>
    <w:rsid w:val="006E39EF"/>
    <w:rsid w:val="006E60BF"/>
    <w:rsid w:val="007000D7"/>
    <w:rsid w:val="00701856"/>
    <w:rsid w:val="00725326"/>
    <w:rsid w:val="0073035F"/>
    <w:rsid w:val="00734AE2"/>
    <w:rsid w:val="007355CE"/>
    <w:rsid w:val="00740706"/>
    <w:rsid w:val="00742A81"/>
    <w:rsid w:val="00743942"/>
    <w:rsid w:val="007554A9"/>
    <w:rsid w:val="00762FD1"/>
    <w:rsid w:val="00764B36"/>
    <w:rsid w:val="00766BB8"/>
    <w:rsid w:val="00766E13"/>
    <w:rsid w:val="007672D9"/>
    <w:rsid w:val="007700AF"/>
    <w:rsid w:val="0077196D"/>
    <w:rsid w:val="00773B35"/>
    <w:rsid w:val="00774418"/>
    <w:rsid w:val="00777BFB"/>
    <w:rsid w:val="00781719"/>
    <w:rsid w:val="007963E6"/>
    <w:rsid w:val="007978EC"/>
    <w:rsid w:val="007A37E4"/>
    <w:rsid w:val="007A425F"/>
    <w:rsid w:val="007C210F"/>
    <w:rsid w:val="007C7AB9"/>
    <w:rsid w:val="007D75F6"/>
    <w:rsid w:val="007E0207"/>
    <w:rsid w:val="007E0A00"/>
    <w:rsid w:val="007F040C"/>
    <w:rsid w:val="007F056B"/>
    <w:rsid w:val="007F4D03"/>
    <w:rsid w:val="00805750"/>
    <w:rsid w:val="00814BC8"/>
    <w:rsid w:val="00822E9C"/>
    <w:rsid w:val="008245C3"/>
    <w:rsid w:val="00831D53"/>
    <w:rsid w:val="0083240F"/>
    <w:rsid w:val="00837CE0"/>
    <w:rsid w:val="00843BCD"/>
    <w:rsid w:val="008445E3"/>
    <w:rsid w:val="008461F7"/>
    <w:rsid w:val="0085426C"/>
    <w:rsid w:val="008768DD"/>
    <w:rsid w:val="00881D71"/>
    <w:rsid w:val="0088356C"/>
    <w:rsid w:val="00887597"/>
    <w:rsid w:val="0089165A"/>
    <w:rsid w:val="00893B4E"/>
    <w:rsid w:val="0089489F"/>
    <w:rsid w:val="0089729D"/>
    <w:rsid w:val="008A03E9"/>
    <w:rsid w:val="008B5DE9"/>
    <w:rsid w:val="008C554A"/>
    <w:rsid w:val="008D3DAD"/>
    <w:rsid w:val="008D3EA9"/>
    <w:rsid w:val="008D69F5"/>
    <w:rsid w:val="008E06E0"/>
    <w:rsid w:val="008E09E5"/>
    <w:rsid w:val="008F3657"/>
    <w:rsid w:val="0090204A"/>
    <w:rsid w:val="00906931"/>
    <w:rsid w:val="00910F50"/>
    <w:rsid w:val="00911984"/>
    <w:rsid w:val="00914465"/>
    <w:rsid w:val="00915AE4"/>
    <w:rsid w:val="0092079C"/>
    <w:rsid w:val="009275E4"/>
    <w:rsid w:val="009318B2"/>
    <w:rsid w:val="009331F0"/>
    <w:rsid w:val="00935440"/>
    <w:rsid w:val="0094443F"/>
    <w:rsid w:val="00950FC2"/>
    <w:rsid w:val="0095484F"/>
    <w:rsid w:val="00965366"/>
    <w:rsid w:val="00970333"/>
    <w:rsid w:val="009808F6"/>
    <w:rsid w:val="00986850"/>
    <w:rsid w:val="00991914"/>
    <w:rsid w:val="00991FA8"/>
    <w:rsid w:val="00994EF2"/>
    <w:rsid w:val="00997155"/>
    <w:rsid w:val="009A2BA9"/>
    <w:rsid w:val="009A32C9"/>
    <w:rsid w:val="009A50D5"/>
    <w:rsid w:val="009B4266"/>
    <w:rsid w:val="009C3BC1"/>
    <w:rsid w:val="009D729C"/>
    <w:rsid w:val="009D7420"/>
    <w:rsid w:val="009E3C80"/>
    <w:rsid w:val="009E4EF2"/>
    <w:rsid w:val="009E7310"/>
    <w:rsid w:val="009F0517"/>
    <w:rsid w:val="009F1F1F"/>
    <w:rsid w:val="009F247A"/>
    <w:rsid w:val="009F70C2"/>
    <w:rsid w:val="009F7472"/>
    <w:rsid w:val="00A06155"/>
    <w:rsid w:val="00A07393"/>
    <w:rsid w:val="00A101A8"/>
    <w:rsid w:val="00A11152"/>
    <w:rsid w:val="00A15068"/>
    <w:rsid w:val="00A15B18"/>
    <w:rsid w:val="00A17D0A"/>
    <w:rsid w:val="00A27F2C"/>
    <w:rsid w:val="00A32A1E"/>
    <w:rsid w:val="00A33FA9"/>
    <w:rsid w:val="00A54A98"/>
    <w:rsid w:val="00A571B8"/>
    <w:rsid w:val="00A6381B"/>
    <w:rsid w:val="00A663C3"/>
    <w:rsid w:val="00A66DAC"/>
    <w:rsid w:val="00A823D2"/>
    <w:rsid w:val="00AA2270"/>
    <w:rsid w:val="00AA2C33"/>
    <w:rsid w:val="00AB4146"/>
    <w:rsid w:val="00AC0F36"/>
    <w:rsid w:val="00AD702C"/>
    <w:rsid w:val="00AD71A1"/>
    <w:rsid w:val="00AD7D37"/>
    <w:rsid w:val="00AE1B74"/>
    <w:rsid w:val="00AE642C"/>
    <w:rsid w:val="00AE710F"/>
    <w:rsid w:val="00AE7554"/>
    <w:rsid w:val="00AF0FB7"/>
    <w:rsid w:val="00AF5A00"/>
    <w:rsid w:val="00B03B60"/>
    <w:rsid w:val="00B1209D"/>
    <w:rsid w:val="00B26031"/>
    <w:rsid w:val="00B26E19"/>
    <w:rsid w:val="00B30880"/>
    <w:rsid w:val="00B31AA7"/>
    <w:rsid w:val="00B519B1"/>
    <w:rsid w:val="00B51E34"/>
    <w:rsid w:val="00B54BF5"/>
    <w:rsid w:val="00B566E8"/>
    <w:rsid w:val="00B8087E"/>
    <w:rsid w:val="00B80996"/>
    <w:rsid w:val="00B81AAF"/>
    <w:rsid w:val="00B834E8"/>
    <w:rsid w:val="00B84428"/>
    <w:rsid w:val="00B90FD8"/>
    <w:rsid w:val="00B92EEC"/>
    <w:rsid w:val="00BA15D0"/>
    <w:rsid w:val="00BA73D6"/>
    <w:rsid w:val="00BB1E9D"/>
    <w:rsid w:val="00BB513E"/>
    <w:rsid w:val="00BC7D25"/>
    <w:rsid w:val="00BD2F85"/>
    <w:rsid w:val="00BE3C30"/>
    <w:rsid w:val="00BF444C"/>
    <w:rsid w:val="00C01198"/>
    <w:rsid w:val="00C12C0B"/>
    <w:rsid w:val="00C1558E"/>
    <w:rsid w:val="00C20C85"/>
    <w:rsid w:val="00C26713"/>
    <w:rsid w:val="00C26A53"/>
    <w:rsid w:val="00C30BBE"/>
    <w:rsid w:val="00C30C37"/>
    <w:rsid w:val="00C40608"/>
    <w:rsid w:val="00C42EC1"/>
    <w:rsid w:val="00C44592"/>
    <w:rsid w:val="00C44D92"/>
    <w:rsid w:val="00C5157C"/>
    <w:rsid w:val="00C52BD3"/>
    <w:rsid w:val="00C54303"/>
    <w:rsid w:val="00C55AFA"/>
    <w:rsid w:val="00C57B33"/>
    <w:rsid w:val="00C61420"/>
    <w:rsid w:val="00C6202A"/>
    <w:rsid w:val="00C66059"/>
    <w:rsid w:val="00C70107"/>
    <w:rsid w:val="00C72479"/>
    <w:rsid w:val="00C80CB2"/>
    <w:rsid w:val="00C82BE7"/>
    <w:rsid w:val="00C86AC7"/>
    <w:rsid w:val="00C87AA1"/>
    <w:rsid w:val="00C92078"/>
    <w:rsid w:val="00CA5F46"/>
    <w:rsid w:val="00CA620A"/>
    <w:rsid w:val="00CB41C3"/>
    <w:rsid w:val="00CC02CC"/>
    <w:rsid w:val="00CC1351"/>
    <w:rsid w:val="00CC1ED7"/>
    <w:rsid w:val="00CC4230"/>
    <w:rsid w:val="00CC489D"/>
    <w:rsid w:val="00CE086D"/>
    <w:rsid w:val="00CE3039"/>
    <w:rsid w:val="00CE5C6E"/>
    <w:rsid w:val="00CF3538"/>
    <w:rsid w:val="00CF5053"/>
    <w:rsid w:val="00D01896"/>
    <w:rsid w:val="00D031AB"/>
    <w:rsid w:val="00D04D73"/>
    <w:rsid w:val="00D061FB"/>
    <w:rsid w:val="00D079F9"/>
    <w:rsid w:val="00D11EB3"/>
    <w:rsid w:val="00D12E46"/>
    <w:rsid w:val="00D1772A"/>
    <w:rsid w:val="00D32898"/>
    <w:rsid w:val="00D32D44"/>
    <w:rsid w:val="00D37433"/>
    <w:rsid w:val="00D417DD"/>
    <w:rsid w:val="00D57E24"/>
    <w:rsid w:val="00D61E93"/>
    <w:rsid w:val="00D61F74"/>
    <w:rsid w:val="00D6618C"/>
    <w:rsid w:val="00D7007C"/>
    <w:rsid w:val="00D83CBA"/>
    <w:rsid w:val="00D84357"/>
    <w:rsid w:val="00D91757"/>
    <w:rsid w:val="00D92823"/>
    <w:rsid w:val="00DA1D73"/>
    <w:rsid w:val="00DA28FC"/>
    <w:rsid w:val="00DB6F16"/>
    <w:rsid w:val="00DD36C9"/>
    <w:rsid w:val="00DD5C5C"/>
    <w:rsid w:val="00DD7016"/>
    <w:rsid w:val="00DE5235"/>
    <w:rsid w:val="00DF1513"/>
    <w:rsid w:val="00DF39A6"/>
    <w:rsid w:val="00DF41E6"/>
    <w:rsid w:val="00DF7433"/>
    <w:rsid w:val="00E04A36"/>
    <w:rsid w:val="00E1149B"/>
    <w:rsid w:val="00E16F96"/>
    <w:rsid w:val="00E17457"/>
    <w:rsid w:val="00E36BBF"/>
    <w:rsid w:val="00E50C5F"/>
    <w:rsid w:val="00E57564"/>
    <w:rsid w:val="00E57771"/>
    <w:rsid w:val="00E65ADA"/>
    <w:rsid w:val="00E66FD8"/>
    <w:rsid w:val="00E8679F"/>
    <w:rsid w:val="00E924BE"/>
    <w:rsid w:val="00E96573"/>
    <w:rsid w:val="00EA5C91"/>
    <w:rsid w:val="00EA6955"/>
    <w:rsid w:val="00EC45D8"/>
    <w:rsid w:val="00ED44D8"/>
    <w:rsid w:val="00EE0E43"/>
    <w:rsid w:val="00EF2512"/>
    <w:rsid w:val="00F03725"/>
    <w:rsid w:val="00F040CC"/>
    <w:rsid w:val="00F069EE"/>
    <w:rsid w:val="00F07A72"/>
    <w:rsid w:val="00F3076C"/>
    <w:rsid w:val="00F31BA0"/>
    <w:rsid w:val="00F326A5"/>
    <w:rsid w:val="00F473D3"/>
    <w:rsid w:val="00F548B6"/>
    <w:rsid w:val="00F54AE3"/>
    <w:rsid w:val="00F56FBC"/>
    <w:rsid w:val="00F62606"/>
    <w:rsid w:val="00F664C9"/>
    <w:rsid w:val="00F66D4B"/>
    <w:rsid w:val="00F73064"/>
    <w:rsid w:val="00F7495E"/>
    <w:rsid w:val="00F80B76"/>
    <w:rsid w:val="00F81FC2"/>
    <w:rsid w:val="00F83184"/>
    <w:rsid w:val="00F854E7"/>
    <w:rsid w:val="00F8658F"/>
    <w:rsid w:val="00F90233"/>
    <w:rsid w:val="00FA0820"/>
    <w:rsid w:val="00FA619F"/>
    <w:rsid w:val="00FB3372"/>
    <w:rsid w:val="00FD25EA"/>
    <w:rsid w:val="00FD3712"/>
    <w:rsid w:val="00FD6805"/>
    <w:rsid w:val="00FE4A8D"/>
    <w:rsid w:val="00FF0387"/>
    <w:rsid w:val="00FF0DB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A168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70333"/>
    <w:pPr>
      <w:spacing w:after="200" w:line="276" w:lineRule="auto"/>
    </w:pPr>
    <w:rPr>
      <w:lang w:val="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semiHidden/>
    <w:unhideWhenUsed/>
    <w:rsid w:val="00970333"/>
    <w:rPr>
      <w:color w:val="0000FF"/>
      <w:u w:val="single"/>
    </w:rPr>
  </w:style>
  <w:style w:type="paragraph" w:styleId="Hlavika">
    <w:name w:val="header"/>
    <w:basedOn w:val="Normlny"/>
    <w:link w:val="HlavikaChar"/>
    <w:uiPriority w:val="99"/>
    <w:unhideWhenUsed/>
    <w:rsid w:val="00DD7016"/>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DD7016"/>
    <w:rPr>
      <w:lang w:val="en-US"/>
    </w:rPr>
  </w:style>
  <w:style w:type="paragraph" w:styleId="Pta">
    <w:name w:val="footer"/>
    <w:basedOn w:val="Normlny"/>
    <w:link w:val="PtaChar"/>
    <w:uiPriority w:val="99"/>
    <w:unhideWhenUsed/>
    <w:rsid w:val="00DD7016"/>
    <w:pPr>
      <w:tabs>
        <w:tab w:val="center" w:pos="4536"/>
        <w:tab w:val="right" w:pos="9072"/>
      </w:tabs>
      <w:spacing w:after="0" w:line="240" w:lineRule="auto"/>
    </w:pPr>
  </w:style>
  <w:style w:type="character" w:customStyle="1" w:styleId="PtaChar">
    <w:name w:val="Päta Char"/>
    <w:basedOn w:val="Predvolenpsmoodseku"/>
    <w:link w:val="Pta"/>
    <w:uiPriority w:val="99"/>
    <w:rsid w:val="00DD7016"/>
    <w:rPr>
      <w:lang w:val="en-US"/>
    </w:rPr>
  </w:style>
  <w:style w:type="paragraph" w:styleId="Bezriadkovania">
    <w:name w:val="No Spacing"/>
    <w:uiPriority w:val="99"/>
    <w:qFormat/>
    <w:rsid w:val="009F1F1F"/>
    <w:pPr>
      <w:autoSpaceDE w:val="0"/>
      <w:autoSpaceDN w:val="0"/>
      <w:adjustRightInd w:val="0"/>
      <w:spacing w:after="0" w:line="100" w:lineRule="atLeast"/>
    </w:pPr>
    <w:rPr>
      <w:rFonts w:ascii="Calibri" w:eastAsiaTheme="minorEastAsia" w:hAnsi="Calibri" w:cs="Calibri"/>
    </w:rPr>
  </w:style>
  <w:style w:type="paragraph" w:styleId="Odsekzoznamu">
    <w:name w:val="List Paragraph"/>
    <w:basedOn w:val="Normlny"/>
    <w:uiPriority w:val="34"/>
    <w:qFormat/>
    <w:rsid w:val="00FE4A8D"/>
    <w:pPr>
      <w:ind w:left="720"/>
      <w:contextualSpacing/>
    </w:pPr>
  </w:style>
  <w:style w:type="paragraph" w:styleId="Textpoznmkypodiarou">
    <w:name w:val="footnote text"/>
    <w:basedOn w:val="Normlny"/>
    <w:link w:val="TextpoznmkypodiarouChar"/>
    <w:uiPriority w:val="99"/>
    <w:semiHidden/>
    <w:unhideWhenUsed/>
    <w:rsid w:val="00D061FB"/>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D061FB"/>
    <w:rPr>
      <w:sz w:val="20"/>
      <w:szCs w:val="20"/>
      <w:lang w:val="en-US"/>
    </w:rPr>
  </w:style>
  <w:style w:type="character" w:styleId="Odkaznapoznmkupodiarou">
    <w:name w:val="footnote reference"/>
    <w:basedOn w:val="Predvolenpsmoodseku"/>
    <w:uiPriority w:val="99"/>
    <w:semiHidden/>
    <w:unhideWhenUsed/>
    <w:rsid w:val="00D061FB"/>
    <w:rPr>
      <w:vertAlign w:val="superscript"/>
    </w:rPr>
  </w:style>
  <w:style w:type="paragraph" w:styleId="Textbubliny">
    <w:name w:val="Balloon Text"/>
    <w:basedOn w:val="Normlny"/>
    <w:link w:val="TextbublinyChar"/>
    <w:uiPriority w:val="99"/>
    <w:semiHidden/>
    <w:unhideWhenUsed/>
    <w:rsid w:val="008D3DAD"/>
    <w:pPr>
      <w:spacing w:after="0" w:line="240" w:lineRule="auto"/>
    </w:pPr>
    <w:rPr>
      <w:rFonts w:ascii="Times New Roman" w:hAnsi="Times New Roman" w:cs="Times New Roman"/>
      <w:sz w:val="18"/>
      <w:szCs w:val="18"/>
    </w:rPr>
  </w:style>
  <w:style w:type="character" w:customStyle="1" w:styleId="TextbublinyChar">
    <w:name w:val="Text bubliny Char"/>
    <w:basedOn w:val="Predvolenpsmoodseku"/>
    <w:link w:val="Textbubliny"/>
    <w:uiPriority w:val="99"/>
    <w:semiHidden/>
    <w:rsid w:val="008D3DAD"/>
    <w:rPr>
      <w:rFonts w:ascii="Times New Roman" w:hAnsi="Times New Roman" w:cs="Times New Roman"/>
      <w:sz w:val="18"/>
      <w:szCs w:val="18"/>
      <w:lang w:val="en-US"/>
    </w:rPr>
  </w:style>
  <w:style w:type="character" w:styleId="Odkaznakomentr">
    <w:name w:val="annotation reference"/>
    <w:basedOn w:val="Predvolenpsmoodseku"/>
    <w:uiPriority w:val="99"/>
    <w:semiHidden/>
    <w:unhideWhenUsed/>
    <w:rsid w:val="0035620F"/>
    <w:rPr>
      <w:sz w:val="16"/>
      <w:szCs w:val="16"/>
    </w:rPr>
  </w:style>
  <w:style w:type="paragraph" w:styleId="Textkomentra">
    <w:name w:val="annotation text"/>
    <w:basedOn w:val="Normlny"/>
    <w:link w:val="TextkomentraChar"/>
    <w:uiPriority w:val="99"/>
    <w:unhideWhenUsed/>
    <w:rsid w:val="0035620F"/>
    <w:pPr>
      <w:spacing w:line="240" w:lineRule="auto"/>
    </w:pPr>
    <w:rPr>
      <w:sz w:val="20"/>
      <w:szCs w:val="20"/>
    </w:rPr>
  </w:style>
  <w:style w:type="character" w:customStyle="1" w:styleId="TextkomentraChar">
    <w:name w:val="Text komentára Char"/>
    <w:basedOn w:val="Predvolenpsmoodseku"/>
    <w:link w:val="Textkomentra"/>
    <w:uiPriority w:val="99"/>
    <w:rsid w:val="0035620F"/>
    <w:rPr>
      <w:sz w:val="20"/>
      <w:szCs w:val="20"/>
      <w:lang w:val="en-US"/>
    </w:rPr>
  </w:style>
  <w:style w:type="paragraph" w:styleId="Predmetkomentra">
    <w:name w:val="annotation subject"/>
    <w:basedOn w:val="Textkomentra"/>
    <w:next w:val="Textkomentra"/>
    <w:link w:val="PredmetkomentraChar"/>
    <w:uiPriority w:val="99"/>
    <w:semiHidden/>
    <w:unhideWhenUsed/>
    <w:rsid w:val="0035620F"/>
    <w:rPr>
      <w:b/>
      <w:bCs/>
    </w:rPr>
  </w:style>
  <w:style w:type="character" w:customStyle="1" w:styleId="PredmetkomentraChar">
    <w:name w:val="Predmet komentára Char"/>
    <w:basedOn w:val="TextkomentraChar"/>
    <w:link w:val="Predmetkomentra"/>
    <w:uiPriority w:val="99"/>
    <w:semiHidden/>
    <w:rsid w:val="0035620F"/>
    <w:rPr>
      <w:b/>
      <w:bCs/>
      <w:sz w:val="20"/>
      <w:szCs w:val="20"/>
      <w:lang w:val="en-US"/>
    </w:rPr>
  </w:style>
  <w:style w:type="paragraph" w:styleId="Revzia">
    <w:name w:val="Revision"/>
    <w:hidden/>
    <w:uiPriority w:val="99"/>
    <w:semiHidden/>
    <w:rsid w:val="0089489F"/>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9604781">
      <w:bodyDiv w:val="1"/>
      <w:marLeft w:val="0"/>
      <w:marRight w:val="0"/>
      <w:marTop w:val="0"/>
      <w:marBottom w:val="0"/>
      <w:divBdr>
        <w:top w:val="none" w:sz="0" w:space="0" w:color="auto"/>
        <w:left w:val="none" w:sz="0" w:space="0" w:color="auto"/>
        <w:bottom w:val="none" w:sz="0" w:space="0" w:color="auto"/>
        <w:right w:val="none" w:sz="0" w:space="0" w:color="auto"/>
      </w:divBdr>
    </w:div>
    <w:div w:id="768546058">
      <w:bodyDiv w:val="1"/>
      <w:marLeft w:val="0"/>
      <w:marRight w:val="0"/>
      <w:marTop w:val="0"/>
      <w:marBottom w:val="0"/>
      <w:divBdr>
        <w:top w:val="none" w:sz="0" w:space="0" w:color="auto"/>
        <w:left w:val="none" w:sz="0" w:space="0" w:color="auto"/>
        <w:bottom w:val="none" w:sz="0" w:space="0" w:color="auto"/>
        <w:right w:val="none" w:sz="0" w:space="0" w:color="auto"/>
      </w:divBdr>
    </w:div>
    <w:div w:id="1342852562">
      <w:bodyDiv w:val="1"/>
      <w:marLeft w:val="0"/>
      <w:marRight w:val="0"/>
      <w:marTop w:val="0"/>
      <w:marBottom w:val="0"/>
      <w:divBdr>
        <w:top w:val="none" w:sz="0" w:space="0" w:color="auto"/>
        <w:left w:val="none" w:sz="0" w:space="0" w:color="auto"/>
        <w:bottom w:val="none" w:sz="0" w:space="0" w:color="auto"/>
        <w:right w:val="none" w:sz="0" w:space="0" w:color="auto"/>
      </w:divBdr>
    </w:div>
    <w:div w:id="1749572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slov-lex.sk/pravne-predpisy/SK/ZZ/2004/757/" TargetMode="External"/><Relationship Id="rId1" Type="http://schemas.openxmlformats.org/officeDocument/2006/relationships/hyperlink" Target="https://www.slov-lex.sk/pravne-predpisy/SK/ZZ/2015/162/"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77E2A6-4A66-4B35-AE83-0DE60A8DB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7858</Words>
  <Characters>44792</Characters>
  <Application>Microsoft Office Word</Application>
  <DocSecurity>0</DocSecurity>
  <Lines>373</Lines>
  <Paragraphs>105</Paragraphs>
  <ScaleCrop>false</ScaleCrop>
  <Company/>
  <LinksUpToDate>false</LinksUpToDate>
  <CharactersWithSpaces>52545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2026-08-12T11:40:00Z</dcterms:created>
  <dcterms:modified xsi:type="dcterms:W3CDTF">2026-08-12T11:41:00Z</dcterms:modified>
</cp:coreProperties>
</file>