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AC7" w:rsidRDefault="00011AC7">
      <w:pPr>
        <w:jc w:val="center"/>
        <w:rPr>
          <w:b/>
          <w:color w:val="000000"/>
        </w:rPr>
      </w:pPr>
      <w:bookmarkStart w:id="0" w:name="_GoBack"/>
      <w:bookmarkEnd w:id="0"/>
      <w:r>
        <w:rPr>
          <w:b/>
          <w:color w:val="000000"/>
        </w:rPr>
        <w:t xml:space="preserve"> Návrh na vyslovenie súhlasu vlády Slovenskej republiky s prítomnosťou zahraničných ozbrojených síl na území Slovenskej republiky a s vyslaním ozbrojených síl Slovenskej republiky mimo územia Slovenskej republiky na účel vojenských cvičení</w:t>
      </w:r>
    </w:p>
    <w:p w:rsidR="00011AC7" w:rsidRDefault="00011AC7">
      <w:pPr>
        <w:jc w:val="center"/>
        <w:rPr>
          <w:b/>
          <w:color w:val="000000"/>
        </w:rPr>
      </w:pPr>
      <w:r>
        <w:rPr>
          <w:b/>
          <w:color w:val="000000"/>
        </w:rPr>
        <w:t xml:space="preserve"> v 1. polroku 2017</w:t>
      </w:r>
    </w:p>
    <w:p w:rsidR="00011AC7" w:rsidRDefault="00011AC7">
      <w:pPr>
        <w:jc w:val="both"/>
        <w:rPr>
          <w:bCs/>
          <w:color w:val="000000"/>
        </w:rPr>
      </w:pPr>
    </w:p>
    <w:p w:rsidR="00011AC7" w:rsidRDefault="00011AC7">
      <w:pPr>
        <w:ind w:firstLine="708"/>
        <w:jc w:val="both"/>
        <w:rPr>
          <w:bCs/>
          <w:color w:val="000000"/>
        </w:rPr>
      </w:pPr>
      <w:r>
        <w:rPr>
          <w:bCs/>
          <w:color w:val="000000"/>
        </w:rPr>
        <w:t xml:space="preserve">S cieľom zabezpečenia medzinárodnej spolupráce ozbrojených síl a plnenia záväzkov vyplývajúcich pre Slovenskú republiku z jej členstva v Organizácii Severoatlantickej zmluvy,  sa ozbrojené sily Slovenskej republiky zúčastňujú na základe príslušných medzinárodných zmlúv vojenských cvičení mimo územia Slovenskej republiky, resp. vojenských cvičení na území Slovenskej republiky za prítomnosti zahraničných ozbrojených síl. </w:t>
      </w:r>
    </w:p>
    <w:p w:rsidR="00011AC7" w:rsidRDefault="00011AC7">
      <w:pPr>
        <w:ind w:firstLine="708"/>
        <w:jc w:val="both"/>
        <w:rPr>
          <w:bCs/>
          <w:color w:val="000000"/>
        </w:rPr>
      </w:pPr>
    </w:p>
    <w:p w:rsidR="00011AC7" w:rsidRDefault="00011AC7">
      <w:pPr>
        <w:ind w:firstLine="708"/>
        <w:jc w:val="both"/>
        <w:rPr>
          <w:color w:val="000000"/>
        </w:rPr>
      </w:pPr>
      <w:r>
        <w:rPr>
          <w:bCs/>
          <w:color w:val="000000"/>
        </w:rPr>
        <w:t xml:space="preserve"> O</w:t>
      </w:r>
      <w:r>
        <w:rPr>
          <w:color w:val="000000"/>
        </w:rPr>
        <w:t xml:space="preserve"> vyslaní ozbrojených síl Slovenskej republiky mimo územia Slovenskej republiky na účel vojenského cvičenia, o súhlase s prítomnosťou zahraničných ozbrojených síl na území Slovenskej republiky na účel vojenského cvičenia, ako aj o prechode zahraničných ozbrojených síl cez územie Slovenskej republiky rozhoduje vláda Slovenskej republiky na základe článku  119 písm. o) Ústavy Slovenskej republiky.</w:t>
      </w:r>
    </w:p>
    <w:p w:rsidR="00011AC7" w:rsidRDefault="00011AC7">
      <w:pPr>
        <w:ind w:firstLine="708"/>
        <w:jc w:val="both"/>
        <w:rPr>
          <w:color w:val="000000"/>
        </w:rPr>
      </w:pPr>
    </w:p>
    <w:p w:rsidR="00011AC7" w:rsidRDefault="00011AC7">
      <w:pPr>
        <w:ind w:firstLine="708"/>
        <w:jc w:val="both"/>
        <w:rPr>
          <w:color w:val="000000"/>
        </w:rPr>
      </w:pPr>
      <w:r>
        <w:rPr>
          <w:bCs/>
          <w:color w:val="000000"/>
        </w:rPr>
        <w:t>Z tohto dôvodu predkladá Ministerstvo obrany Slovenskej republiky N</w:t>
      </w:r>
      <w:r>
        <w:rPr>
          <w:color w:val="000000"/>
        </w:rPr>
        <w:t>ávrh na vyslovenie súhlasu vlády Slovenskej republiky s prítomnosťou zahraničných ozbrojených síl na území Slovenskej republiky a s vyslaním ozbrojených síl Slovenskej republiky mimo územia Slovenskej republiky na účel vojenských cvičení v 1. polroku 2017, ktorý zahŕňa aj prechod (vrátane preletov) zahraničných ozbrojených síl cez územie Slovenskej republiky. Prechod zahraničných ozbrojených síl cez územie Slovenskej republiky nezahŕňa úlohy zahraničných ozbrojených síl vykonávané na území Slovenskej republiky (vrátane vzdušného priestoru) v rámci vojenského cvičenia.</w:t>
      </w:r>
    </w:p>
    <w:p w:rsidR="00011AC7" w:rsidRDefault="00011AC7">
      <w:pPr>
        <w:ind w:firstLine="708"/>
        <w:jc w:val="both"/>
        <w:rPr>
          <w:color w:val="000000"/>
        </w:rPr>
      </w:pPr>
    </w:p>
    <w:p w:rsidR="00011AC7" w:rsidRDefault="00011AC7">
      <w:pPr>
        <w:ind w:firstLine="708"/>
        <w:jc w:val="both"/>
        <w:rPr>
          <w:color w:val="000000"/>
        </w:rPr>
      </w:pPr>
      <w:r>
        <w:rPr>
          <w:color w:val="000000"/>
        </w:rPr>
        <w:t>Vo vzťahu k jednotlivým vojenským cvičeniam sa vojenská technika uvádza v maximálnom plánovanom počte.</w:t>
      </w:r>
    </w:p>
    <w:p w:rsidR="00011AC7" w:rsidRDefault="00011AC7">
      <w:pPr>
        <w:ind w:firstLine="708"/>
        <w:jc w:val="both"/>
        <w:rPr>
          <w:color w:val="000000"/>
        </w:rPr>
      </w:pPr>
    </w:p>
    <w:p w:rsidR="00011AC7" w:rsidRDefault="00011AC7">
      <w:pPr>
        <w:ind w:firstLine="708"/>
        <w:jc w:val="both"/>
        <w:rPr>
          <w:color w:val="000000"/>
        </w:rPr>
      </w:pPr>
      <w:r>
        <w:rPr>
          <w:color w:val="000000"/>
        </w:rPr>
        <w:t>V súlade s tým sa schvaľuje:</w:t>
      </w:r>
    </w:p>
    <w:p w:rsidR="00011AC7" w:rsidRDefault="00011AC7">
      <w:pPr>
        <w:ind w:firstLine="708"/>
        <w:jc w:val="both"/>
        <w:rPr>
          <w:color w:val="000000"/>
        </w:rPr>
      </w:pPr>
    </w:p>
    <w:p w:rsidR="00011AC7" w:rsidRDefault="00011AC7">
      <w:pPr>
        <w:ind w:firstLine="708"/>
        <w:jc w:val="both"/>
        <w:rPr>
          <w:color w:val="000000"/>
        </w:rPr>
      </w:pPr>
      <w:r>
        <w:rPr>
          <w:b/>
          <w:color w:val="000000"/>
        </w:rPr>
        <w:t>I.</w:t>
      </w:r>
      <w:r>
        <w:rPr>
          <w:color w:val="000000"/>
        </w:rPr>
        <w:t xml:space="preserve">  </w:t>
      </w:r>
      <w:r>
        <w:rPr>
          <w:b/>
          <w:color w:val="000000"/>
        </w:rPr>
        <w:t xml:space="preserve">prítomnosť zahraničných ozbrojených síl na území Slovenskej republiky na účel týchto vojenských cvičení </w:t>
      </w:r>
      <w:r>
        <w:rPr>
          <w:color w:val="000000"/>
        </w:rPr>
        <w:t>(ďalej len „cvičenie“):</w:t>
      </w:r>
    </w:p>
    <w:p w:rsidR="00011AC7" w:rsidRDefault="00011AC7">
      <w:pPr>
        <w:tabs>
          <w:tab w:val="left" w:pos="709"/>
        </w:tabs>
        <w:ind w:right="45"/>
        <w:jc w:val="both"/>
      </w:pPr>
    </w:p>
    <w:p w:rsidR="00011AC7" w:rsidRDefault="00011AC7">
      <w:pPr>
        <w:tabs>
          <w:tab w:val="left" w:pos="709"/>
        </w:tabs>
        <w:ind w:right="45"/>
        <w:jc w:val="both"/>
        <w:rPr>
          <w:i/>
          <w:u w:val="single"/>
        </w:rPr>
      </w:pPr>
      <w:r>
        <w:rPr>
          <w:i/>
          <w:u w:val="single"/>
        </w:rPr>
        <w:t xml:space="preserve">1)   </w:t>
      </w:r>
      <w:bookmarkStart w:id="1" w:name="OLE_LINK4"/>
      <w:bookmarkStart w:id="2" w:name="OLE_LINK5"/>
      <w:r>
        <w:rPr>
          <w:i/>
          <w:u w:val="single"/>
        </w:rPr>
        <w:t>CVIČENIE ICE DIVER</w:t>
      </w:r>
      <w:bookmarkEnd w:id="1"/>
      <w:bookmarkEnd w:id="2"/>
    </w:p>
    <w:p w:rsidR="00011AC7" w:rsidRDefault="00011AC7">
      <w:pPr>
        <w:tabs>
          <w:tab w:val="left" w:pos="709"/>
        </w:tabs>
        <w:ind w:right="45"/>
        <w:jc w:val="both"/>
      </w:pPr>
      <w:r>
        <w:rPr>
          <w:b/>
          <w:bCs/>
          <w:color w:val="000000"/>
        </w:rPr>
        <w:t>Cieľ</w:t>
      </w:r>
      <w:r>
        <w:rPr>
          <w:bCs/>
          <w:color w:val="000000"/>
        </w:rPr>
        <w:t xml:space="preserve">: </w:t>
      </w:r>
      <w:r>
        <w:rPr>
          <w:bCs/>
          <w:color w:val="000000"/>
        </w:rPr>
        <w:tab/>
        <w:t>S</w:t>
      </w:r>
      <w:r>
        <w:t>poločné cvičenie potápačov</w:t>
      </w:r>
    </w:p>
    <w:p w:rsidR="00011AC7" w:rsidRDefault="00011AC7">
      <w:pPr>
        <w:tabs>
          <w:tab w:val="left" w:pos="709"/>
        </w:tabs>
        <w:ind w:right="45"/>
        <w:jc w:val="both"/>
      </w:pPr>
      <w:r>
        <w:rPr>
          <w:b/>
          <w:bCs/>
          <w:color w:val="000000"/>
        </w:rPr>
        <w:t>Termín:</w:t>
      </w:r>
      <w:r>
        <w:rPr>
          <w:color w:val="000000"/>
        </w:rPr>
        <w:t xml:space="preserve">  </w:t>
      </w:r>
      <w:r>
        <w:t xml:space="preserve">6. - 10. februára 2017 </w:t>
      </w:r>
    </w:p>
    <w:p w:rsidR="00E2020F" w:rsidRDefault="00011AC7">
      <w:pPr>
        <w:tabs>
          <w:tab w:val="left" w:pos="709"/>
        </w:tabs>
        <w:ind w:right="45"/>
        <w:jc w:val="both"/>
      </w:pPr>
      <w:r>
        <w:rPr>
          <w:b/>
          <w:color w:val="000000"/>
        </w:rPr>
        <w:t>Miesto:</w:t>
      </w:r>
      <w:r>
        <w:rPr>
          <w:color w:val="000000"/>
        </w:rPr>
        <w:t xml:space="preserve"> </w:t>
      </w:r>
      <w:r>
        <w:t xml:space="preserve">Slovenská republika, </w:t>
      </w:r>
      <w:r w:rsidR="00E2020F">
        <w:t>Sereď</w:t>
      </w:r>
    </w:p>
    <w:p w:rsidR="00011AC7" w:rsidRDefault="00011AC7">
      <w:pPr>
        <w:tabs>
          <w:tab w:val="left" w:pos="709"/>
        </w:tabs>
        <w:ind w:right="45"/>
        <w:jc w:val="both"/>
        <w:rPr>
          <w:color w:val="000000"/>
        </w:rPr>
      </w:pPr>
      <w:r>
        <w:rPr>
          <w:b/>
          <w:color w:val="000000"/>
        </w:rPr>
        <w:t>Účasť:</w:t>
      </w:r>
      <w:r>
        <w:rPr>
          <w:color w:val="000000"/>
        </w:rPr>
        <w:t xml:space="preserve"> </w:t>
      </w:r>
      <w:r w:rsidR="00972C87">
        <w:rPr>
          <w:color w:val="000000"/>
        </w:rPr>
        <w:t xml:space="preserve"> </w:t>
      </w:r>
      <w:r>
        <w:rPr>
          <w:color w:val="000000"/>
        </w:rPr>
        <w:t xml:space="preserve">do 10 príslušníkov obranných síl Maďarska </w:t>
      </w:r>
    </w:p>
    <w:p w:rsidR="00011AC7" w:rsidRDefault="00011AC7">
      <w:pPr>
        <w:tabs>
          <w:tab w:val="left" w:pos="709"/>
        </w:tabs>
        <w:ind w:right="45"/>
        <w:jc w:val="both"/>
        <w:rPr>
          <w:color w:val="000000"/>
        </w:rPr>
      </w:pPr>
      <w:r>
        <w:rPr>
          <w:color w:val="000000"/>
        </w:rPr>
        <w:t xml:space="preserve">        </w:t>
      </w:r>
      <w:r w:rsidR="00E2020F">
        <w:rPr>
          <w:color w:val="000000"/>
        </w:rPr>
        <w:t xml:space="preserve"> </w:t>
      </w:r>
      <w:r>
        <w:rPr>
          <w:color w:val="000000"/>
        </w:rPr>
        <w:t xml:space="preserve">   do 10 príslušníkov Armády Českej republiky</w:t>
      </w:r>
    </w:p>
    <w:p w:rsidR="00011AC7" w:rsidRDefault="00011AC7">
      <w:pPr>
        <w:tabs>
          <w:tab w:val="left" w:pos="0"/>
        </w:tabs>
        <w:ind w:right="168"/>
        <w:jc w:val="both"/>
        <w:rPr>
          <w:b/>
          <w:color w:val="000000"/>
        </w:rPr>
      </w:pPr>
      <w:r>
        <w:rPr>
          <w:b/>
          <w:color w:val="000000"/>
        </w:rPr>
        <w:t xml:space="preserve">Vojenská technika: </w:t>
      </w:r>
    </w:p>
    <w:p w:rsidR="00011AC7" w:rsidRDefault="00011AC7">
      <w:pPr>
        <w:tabs>
          <w:tab w:val="left" w:pos="709"/>
        </w:tabs>
        <w:ind w:right="45"/>
      </w:pPr>
      <w:r>
        <w:t>7 ks – kolesová technika</w:t>
      </w:r>
    </w:p>
    <w:p w:rsidR="00011AC7" w:rsidRDefault="00011AC7">
      <w:pPr>
        <w:tabs>
          <w:tab w:val="left" w:pos="709"/>
        </w:tabs>
        <w:ind w:right="45"/>
        <w:jc w:val="both"/>
      </w:pPr>
      <w:r>
        <w:t>20 ks – potápačských súprav</w:t>
      </w:r>
    </w:p>
    <w:p w:rsidR="00011AC7" w:rsidRDefault="00011AC7">
      <w:pPr>
        <w:tabs>
          <w:tab w:val="left" w:pos="709"/>
        </w:tabs>
        <w:ind w:right="45"/>
        <w:jc w:val="both"/>
      </w:pPr>
    </w:p>
    <w:p w:rsidR="00011AC7" w:rsidRDefault="00011AC7">
      <w:pPr>
        <w:tabs>
          <w:tab w:val="left" w:pos="709"/>
        </w:tabs>
        <w:ind w:right="45"/>
        <w:jc w:val="both"/>
        <w:rPr>
          <w:i/>
          <w:iCs/>
          <w:u w:val="single"/>
        </w:rPr>
      </w:pPr>
      <w:r>
        <w:rPr>
          <w:i/>
          <w:u w:val="single"/>
        </w:rPr>
        <w:t xml:space="preserve">2)   </w:t>
      </w:r>
      <w:r>
        <w:rPr>
          <w:i/>
          <w:iCs/>
          <w:u w:val="single"/>
        </w:rPr>
        <w:t>TOXIC LANCE</w:t>
      </w:r>
      <w:r w:rsidR="003A576C">
        <w:rPr>
          <w:i/>
          <w:iCs/>
          <w:u w:val="single"/>
        </w:rPr>
        <w:t xml:space="preserve"> 2017</w:t>
      </w:r>
    </w:p>
    <w:p w:rsidR="00011AC7" w:rsidRPr="00E2020F" w:rsidRDefault="00011AC7">
      <w:pPr>
        <w:tabs>
          <w:tab w:val="left" w:pos="709"/>
        </w:tabs>
        <w:ind w:right="45"/>
        <w:jc w:val="both"/>
      </w:pPr>
      <w:r w:rsidRPr="00E2020F">
        <w:rPr>
          <w:b/>
          <w:bCs/>
          <w:color w:val="000000"/>
        </w:rPr>
        <w:t>Cieľ</w:t>
      </w:r>
      <w:r w:rsidRPr="00E2020F">
        <w:rPr>
          <w:bCs/>
          <w:color w:val="000000"/>
        </w:rPr>
        <w:t xml:space="preserve">: </w:t>
      </w:r>
      <w:r w:rsidRPr="00E2020F">
        <w:rPr>
          <w:bCs/>
          <w:color w:val="000000"/>
        </w:rPr>
        <w:tab/>
      </w:r>
      <w:r w:rsidR="003A576C">
        <w:t>Odborno-taktické</w:t>
      </w:r>
      <w:r w:rsidR="00E2020F">
        <w:t xml:space="preserve"> cvičenie</w:t>
      </w:r>
      <w:r w:rsidRPr="00E2020F">
        <w:t xml:space="preserve"> malých taktických jednotiek RCHBO</w:t>
      </w:r>
    </w:p>
    <w:p w:rsidR="00011AC7" w:rsidRDefault="00011AC7">
      <w:pPr>
        <w:tabs>
          <w:tab w:val="left" w:pos="709"/>
        </w:tabs>
        <w:ind w:right="45"/>
        <w:jc w:val="both"/>
      </w:pPr>
      <w:r>
        <w:rPr>
          <w:b/>
          <w:bCs/>
          <w:color w:val="000000"/>
        </w:rPr>
        <w:t>Termín:</w:t>
      </w:r>
      <w:r>
        <w:rPr>
          <w:color w:val="000000"/>
        </w:rPr>
        <w:t xml:space="preserve">  13.</w:t>
      </w:r>
      <w:r>
        <w:t xml:space="preserve"> - 24. marca 2017 </w:t>
      </w:r>
    </w:p>
    <w:p w:rsidR="00011AC7" w:rsidRDefault="00011AC7">
      <w:pPr>
        <w:tabs>
          <w:tab w:val="left" w:pos="709"/>
        </w:tabs>
        <w:ind w:right="45"/>
        <w:jc w:val="both"/>
      </w:pPr>
      <w:r>
        <w:rPr>
          <w:b/>
          <w:color w:val="000000"/>
        </w:rPr>
        <w:t>Miesto:</w:t>
      </w:r>
      <w:r>
        <w:rPr>
          <w:color w:val="000000"/>
        </w:rPr>
        <w:t xml:space="preserve"> </w:t>
      </w:r>
      <w:r>
        <w:t>Slovenská republika, Zemianske Kostoľany</w:t>
      </w:r>
      <w:r w:rsidR="00E2020F">
        <w:t xml:space="preserve">, </w:t>
      </w:r>
      <w:r w:rsidR="003A576C">
        <w:t xml:space="preserve">Centrum výcviku </w:t>
      </w:r>
      <w:r w:rsidR="00E2020F">
        <w:t>Lešť</w:t>
      </w:r>
    </w:p>
    <w:p w:rsidR="00011AC7" w:rsidRDefault="00011AC7">
      <w:pPr>
        <w:tabs>
          <w:tab w:val="left" w:pos="709"/>
        </w:tabs>
        <w:ind w:right="45"/>
        <w:jc w:val="both"/>
        <w:rPr>
          <w:color w:val="000000"/>
        </w:rPr>
      </w:pPr>
      <w:r>
        <w:rPr>
          <w:b/>
          <w:color w:val="000000"/>
        </w:rPr>
        <w:t>Účasť:</w:t>
      </w:r>
      <w:r>
        <w:rPr>
          <w:color w:val="000000"/>
        </w:rPr>
        <w:t xml:space="preserve"> do </w:t>
      </w:r>
      <w:r w:rsidR="003A576C">
        <w:rPr>
          <w:color w:val="000000"/>
        </w:rPr>
        <w:t>3</w:t>
      </w:r>
      <w:r>
        <w:rPr>
          <w:color w:val="000000"/>
        </w:rPr>
        <w:t xml:space="preserve">0 príslušníkov Armády Českej republiky </w:t>
      </w:r>
    </w:p>
    <w:p w:rsidR="00011AC7" w:rsidRDefault="00011AC7">
      <w:pPr>
        <w:tabs>
          <w:tab w:val="left" w:pos="709"/>
        </w:tabs>
        <w:ind w:right="45"/>
        <w:jc w:val="both"/>
        <w:rPr>
          <w:color w:val="000000"/>
        </w:rPr>
      </w:pPr>
      <w:r>
        <w:rPr>
          <w:color w:val="000000"/>
        </w:rPr>
        <w:t xml:space="preserve">          </w:t>
      </w:r>
      <w:r w:rsidR="00E2020F">
        <w:rPr>
          <w:color w:val="000000"/>
        </w:rPr>
        <w:t xml:space="preserve"> </w:t>
      </w:r>
      <w:r>
        <w:rPr>
          <w:color w:val="000000"/>
        </w:rPr>
        <w:t xml:space="preserve">do </w:t>
      </w:r>
      <w:r w:rsidR="003A576C">
        <w:rPr>
          <w:color w:val="000000"/>
        </w:rPr>
        <w:t>3</w:t>
      </w:r>
      <w:r>
        <w:rPr>
          <w:color w:val="000000"/>
        </w:rPr>
        <w:t>0 príslušníkov ozbrojených síl Spojených štátov amerických</w:t>
      </w:r>
    </w:p>
    <w:p w:rsidR="00011AC7" w:rsidRDefault="00011AC7">
      <w:pPr>
        <w:tabs>
          <w:tab w:val="left" w:pos="0"/>
        </w:tabs>
        <w:ind w:right="168"/>
        <w:jc w:val="both"/>
        <w:rPr>
          <w:b/>
          <w:color w:val="000000"/>
        </w:rPr>
      </w:pPr>
      <w:r>
        <w:rPr>
          <w:b/>
          <w:color w:val="000000"/>
        </w:rPr>
        <w:lastRenderedPageBreak/>
        <w:t xml:space="preserve">Vojenská technika: </w:t>
      </w:r>
    </w:p>
    <w:p w:rsidR="00011AC7" w:rsidRDefault="003A576C">
      <w:pPr>
        <w:tabs>
          <w:tab w:val="left" w:pos="709"/>
        </w:tabs>
        <w:ind w:right="45"/>
      </w:pPr>
      <w:r>
        <w:t>6</w:t>
      </w:r>
      <w:r w:rsidR="00011AC7">
        <w:t>0 ks – kolesová technika</w:t>
      </w:r>
    </w:p>
    <w:p w:rsidR="00011AC7" w:rsidRDefault="00011AC7">
      <w:pPr>
        <w:tabs>
          <w:tab w:val="left" w:pos="709"/>
        </w:tabs>
        <w:ind w:right="45"/>
        <w:jc w:val="both"/>
        <w:rPr>
          <w:color w:val="000000"/>
        </w:rPr>
      </w:pPr>
    </w:p>
    <w:p w:rsidR="00011AC7" w:rsidRPr="00E2020F" w:rsidRDefault="00011AC7">
      <w:pPr>
        <w:tabs>
          <w:tab w:val="left" w:pos="709"/>
        </w:tabs>
        <w:ind w:right="45"/>
        <w:jc w:val="both"/>
        <w:rPr>
          <w:i/>
          <w:iCs/>
          <w:u w:val="single"/>
        </w:rPr>
      </w:pPr>
      <w:r w:rsidRPr="00E2020F">
        <w:rPr>
          <w:i/>
          <w:u w:val="single"/>
        </w:rPr>
        <w:t xml:space="preserve">3)   </w:t>
      </w:r>
      <w:r w:rsidRPr="00E2020F">
        <w:rPr>
          <w:i/>
          <w:iCs/>
          <w:u w:val="single"/>
        </w:rPr>
        <w:t>CIMIC/PSYOPS COOPERATION IV</w:t>
      </w:r>
    </w:p>
    <w:p w:rsidR="00011AC7" w:rsidRPr="00E2020F" w:rsidRDefault="00011AC7">
      <w:pPr>
        <w:tabs>
          <w:tab w:val="left" w:pos="709"/>
        </w:tabs>
        <w:ind w:right="45"/>
        <w:jc w:val="both"/>
      </w:pPr>
      <w:r w:rsidRPr="00E2020F">
        <w:rPr>
          <w:b/>
          <w:bCs/>
          <w:color w:val="000000"/>
        </w:rPr>
        <w:t>Cieľ</w:t>
      </w:r>
      <w:r w:rsidRPr="00E2020F">
        <w:rPr>
          <w:bCs/>
          <w:color w:val="000000"/>
        </w:rPr>
        <w:t xml:space="preserve">: </w:t>
      </w:r>
      <w:r w:rsidRPr="00E2020F">
        <w:rPr>
          <w:bCs/>
          <w:color w:val="000000"/>
        </w:rPr>
        <w:tab/>
      </w:r>
      <w:r w:rsidRPr="00E2020F">
        <w:t>Spoločné cvičenie jednotiek CIMIC a PSYOPS</w:t>
      </w:r>
    </w:p>
    <w:p w:rsidR="00011AC7" w:rsidRPr="00E2020F" w:rsidRDefault="00011AC7">
      <w:pPr>
        <w:tabs>
          <w:tab w:val="left" w:pos="709"/>
        </w:tabs>
        <w:ind w:right="45"/>
      </w:pPr>
      <w:r w:rsidRPr="00E2020F">
        <w:rPr>
          <w:b/>
          <w:bCs/>
          <w:color w:val="000000"/>
        </w:rPr>
        <w:t>Termín:</w:t>
      </w:r>
      <w:r w:rsidRPr="00E2020F">
        <w:rPr>
          <w:color w:val="000000"/>
        </w:rPr>
        <w:t xml:space="preserve">  </w:t>
      </w:r>
      <w:r w:rsidRPr="00E2020F">
        <w:t>29. mája – 2.  júna 2017</w:t>
      </w:r>
    </w:p>
    <w:p w:rsidR="00011AC7" w:rsidRDefault="00011AC7">
      <w:pPr>
        <w:tabs>
          <w:tab w:val="left" w:pos="709"/>
        </w:tabs>
        <w:ind w:right="45"/>
        <w:jc w:val="both"/>
      </w:pPr>
      <w:r>
        <w:rPr>
          <w:b/>
          <w:color w:val="000000"/>
        </w:rPr>
        <w:t>Miesto:</w:t>
      </w:r>
      <w:r>
        <w:rPr>
          <w:color w:val="000000"/>
        </w:rPr>
        <w:t xml:space="preserve"> </w:t>
      </w:r>
      <w:r>
        <w:t>Slovenská republika, Martin</w:t>
      </w:r>
    </w:p>
    <w:p w:rsidR="00011AC7" w:rsidRDefault="00011AC7">
      <w:pPr>
        <w:tabs>
          <w:tab w:val="left" w:pos="709"/>
        </w:tabs>
        <w:ind w:right="45"/>
        <w:jc w:val="both"/>
        <w:rPr>
          <w:color w:val="000000"/>
        </w:rPr>
      </w:pPr>
      <w:r>
        <w:rPr>
          <w:b/>
          <w:color w:val="000000"/>
        </w:rPr>
        <w:t>Účasť:</w:t>
      </w:r>
      <w:r>
        <w:rPr>
          <w:color w:val="000000"/>
        </w:rPr>
        <w:t xml:space="preserve"> do 12 príslušníkov Armády Českej republiky </w:t>
      </w:r>
    </w:p>
    <w:p w:rsidR="00011AC7" w:rsidRDefault="00011AC7">
      <w:pPr>
        <w:tabs>
          <w:tab w:val="left" w:pos="709"/>
        </w:tabs>
        <w:ind w:right="45"/>
        <w:jc w:val="both"/>
        <w:rPr>
          <w:color w:val="000000"/>
        </w:rPr>
      </w:pPr>
      <w:r>
        <w:rPr>
          <w:color w:val="000000"/>
        </w:rPr>
        <w:t xml:space="preserve">      </w:t>
      </w:r>
      <w:r w:rsidR="00E2020F">
        <w:rPr>
          <w:color w:val="000000"/>
        </w:rPr>
        <w:t xml:space="preserve"> </w:t>
      </w:r>
      <w:r>
        <w:rPr>
          <w:color w:val="000000"/>
        </w:rPr>
        <w:t xml:space="preserve">     do 6 príslušníkov obranných síl Maďarska</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7 ks – kolesová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4)   SPOLOČNÉ CVIČENIE POTÁPAČOV</w:t>
      </w:r>
    </w:p>
    <w:p w:rsidR="00011AC7" w:rsidRPr="00E2020F" w:rsidRDefault="00011AC7">
      <w:pPr>
        <w:tabs>
          <w:tab w:val="left" w:pos="709"/>
        </w:tabs>
        <w:ind w:right="45"/>
        <w:jc w:val="both"/>
        <w:rPr>
          <w:bCs/>
          <w:color w:val="000000"/>
        </w:rPr>
      </w:pPr>
      <w:r w:rsidRPr="00E2020F">
        <w:rPr>
          <w:b/>
          <w:bCs/>
          <w:color w:val="000000"/>
        </w:rPr>
        <w:t>Cieľ</w:t>
      </w:r>
      <w:r w:rsidRPr="00E2020F">
        <w:rPr>
          <w:bCs/>
          <w:color w:val="000000"/>
        </w:rPr>
        <w:t xml:space="preserve">: </w:t>
      </w:r>
      <w:r w:rsidRPr="00E2020F">
        <w:rPr>
          <w:bCs/>
          <w:color w:val="000000"/>
        </w:rPr>
        <w:tab/>
        <w:t>Precvičenie spôsobilosti</w:t>
      </w:r>
    </w:p>
    <w:p w:rsidR="00011AC7" w:rsidRPr="00E2020F" w:rsidRDefault="00011AC7">
      <w:pPr>
        <w:tabs>
          <w:tab w:val="left" w:pos="709"/>
        </w:tabs>
        <w:ind w:right="45"/>
        <w:jc w:val="both"/>
        <w:rPr>
          <w:color w:val="000000"/>
        </w:rPr>
      </w:pPr>
      <w:r w:rsidRPr="00E2020F">
        <w:rPr>
          <w:b/>
          <w:bCs/>
          <w:color w:val="000000"/>
        </w:rPr>
        <w:t>Termín:</w:t>
      </w:r>
      <w:r w:rsidRPr="00E2020F">
        <w:rPr>
          <w:color w:val="000000"/>
        </w:rPr>
        <w:t xml:space="preserve">  19. – 23. júna 2017</w:t>
      </w:r>
    </w:p>
    <w:p w:rsidR="00011AC7" w:rsidRDefault="00011AC7">
      <w:pPr>
        <w:tabs>
          <w:tab w:val="left" w:pos="709"/>
        </w:tabs>
        <w:ind w:right="45"/>
        <w:jc w:val="both"/>
      </w:pPr>
      <w:r>
        <w:rPr>
          <w:b/>
          <w:color w:val="000000"/>
        </w:rPr>
        <w:t>Miesto:</w:t>
      </w:r>
      <w:r>
        <w:rPr>
          <w:color w:val="000000"/>
        </w:rPr>
        <w:t xml:space="preserve"> </w:t>
      </w:r>
      <w:r>
        <w:t>Slovenská republika, Sereď</w:t>
      </w:r>
    </w:p>
    <w:p w:rsidR="00011AC7" w:rsidRDefault="00011AC7">
      <w:pPr>
        <w:tabs>
          <w:tab w:val="left" w:pos="709"/>
        </w:tabs>
        <w:ind w:right="45"/>
        <w:jc w:val="both"/>
        <w:rPr>
          <w:color w:val="000000"/>
        </w:rPr>
      </w:pPr>
      <w:r>
        <w:rPr>
          <w:b/>
          <w:color w:val="000000"/>
        </w:rPr>
        <w:t>Účasť:</w:t>
      </w:r>
      <w:r>
        <w:rPr>
          <w:color w:val="000000"/>
        </w:rPr>
        <w:t xml:space="preserve"> do 10 príslušníkov obranných síl Maďarska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3 ks – kolesová technika</w:t>
      </w:r>
    </w:p>
    <w:p w:rsidR="00011AC7" w:rsidRDefault="00011AC7">
      <w:pPr>
        <w:tabs>
          <w:tab w:val="left" w:pos="709"/>
        </w:tabs>
        <w:ind w:right="45"/>
      </w:pPr>
      <w:r>
        <w:t>10 ks – potápačská súprava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5)   LOGEX</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Precvičenie logistických jednotiek s NGI</w:t>
      </w:r>
    </w:p>
    <w:p w:rsidR="00011AC7" w:rsidRDefault="00011AC7">
      <w:pPr>
        <w:tabs>
          <w:tab w:val="left" w:pos="709"/>
        </w:tabs>
        <w:ind w:right="45"/>
        <w:jc w:val="both"/>
        <w:rPr>
          <w:color w:val="000000"/>
        </w:rPr>
      </w:pPr>
      <w:r>
        <w:rPr>
          <w:b/>
          <w:bCs/>
          <w:color w:val="000000"/>
        </w:rPr>
        <w:t>Termín:</w:t>
      </w:r>
      <w:r w:rsidR="00444128">
        <w:rPr>
          <w:color w:val="000000"/>
        </w:rPr>
        <w:t xml:space="preserve">  9. - 19. mája</w:t>
      </w:r>
      <w:r>
        <w:rPr>
          <w:color w:val="000000"/>
        </w:rPr>
        <w:t xml:space="preserve"> 2017</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10 príslušníkov ozbrojených síl Spojených štátov amerických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3 ks – kolesová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6)   TRI DUBY</w:t>
      </w:r>
    </w:p>
    <w:p w:rsidR="00011AC7" w:rsidRDefault="00011AC7">
      <w:pPr>
        <w:tabs>
          <w:tab w:val="left" w:pos="709"/>
        </w:tabs>
        <w:ind w:right="45"/>
        <w:jc w:val="both"/>
        <w:rPr>
          <w:bCs/>
          <w:color w:val="000000"/>
          <w:sz w:val="20"/>
          <w:szCs w:val="20"/>
        </w:rPr>
      </w:pPr>
      <w:r>
        <w:rPr>
          <w:b/>
          <w:bCs/>
          <w:color w:val="000000"/>
        </w:rPr>
        <w:t>Cieľ</w:t>
      </w:r>
      <w:r>
        <w:rPr>
          <w:bCs/>
          <w:color w:val="000000"/>
        </w:rPr>
        <w:t xml:space="preserve">: </w:t>
      </w:r>
      <w:r>
        <w:rPr>
          <w:bCs/>
          <w:color w:val="000000"/>
        </w:rPr>
        <w:tab/>
        <w:t>Precvičenie spoločnej činnosti pri útokoch na pozemné ciele</w:t>
      </w:r>
      <w:r>
        <w:rPr>
          <w:bCs/>
          <w:color w:val="000000"/>
          <w:sz w:val="20"/>
          <w:szCs w:val="20"/>
        </w:rPr>
        <w:t xml:space="preserve"> </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7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40 príslušníkov ozbrojených síl členských štátov Organizácie Severoatlantickej </w:t>
      </w:r>
    </w:p>
    <w:p w:rsidR="00011AC7" w:rsidRDefault="00011AC7">
      <w:pPr>
        <w:tabs>
          <w:tab w:val="left" w:pos="709"/>
        </w:tabs>
        <w:ind w:right="45"/>
        <w:jc w:val="both"/>
        <w:rPr>
          <w:color w:val="000000"/>
        </w:rPr>
      </w:pPr>
      <w:r>
        <w:rPr>
          <w:color w:val="000000"/>
        </w:rPr>
        <w:t xml:space="preserve">            zmluvy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10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7)  THIRST QUENCHER</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Precvičenie procedúr v doplňovaní paliva počas letu pre RRBP</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7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20 príslušníkov ozbrojených síl členských štátov Organizácie Severoatlantickej </w:t>
      </w:r>
    </w:p>
    <w:p w:rsidR="00011AC7" w:rsidRDefault="00011AC7">
      <w:pPr>
        <w:tabs>
          <w:tab w:val="left" w:pos="709"/>
        </w:tabs>
        <w:ind w:right="45"/>
        <w:jc w:val="both"/>
        <w:rPr>
          <w:color w:val="000000"/>
        </w:rPr>
      </w:pPr>
      <w:r>
        <w:rPr>
          <w:color w:val="000000"/>
        </w:rPr>
        <w:t xml:space="preserve">            zmluvy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10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8)   SHARED HIPPO</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Cvičenie na leteckom simulátore Mi-17</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20 dní)</w:t>
      </w:r>
    </w:p>
    <w:p w:rsidR="00011AC7" w:rsidRDefault="00011AC7">
      <w:pPr>
        <w:tabs>
          <w:tab w:val="left" w:pos="709"/>
        </w:tabs>
        <w:ind w:right="45"/>
        <w:jc w:val="both"/>
      </w:pPr>
      <w:r>
        <w:rPr>
          <w:b/>
          <w:color w:val="000000"/>
        </w:rPr>
        <w:lastRenderedPageBreak/>
        <w:t>Miesto:</w:t>
      </w:r>
      <w:r>
        <w:rPr>
          <w:color w:val="000000"/>
        </w:rPr>
        <w:t xml:space="preserve"> </w:t>
      </w:r>
      <w:r>
        <w:t>Slovenská republika, Prešov</w:t>
      </w:r>
    </w:p>
    <w:p w:rsidR="00011AC7" w:rsidRDefault="00011AC7">
      <w:pPr>
        <w:tabs>
          <w:tab w:val="left" w:pos="709"/>
        </w:tabs>
        <w:ind w:right="45"/>
        <w:jc w:val="both"/>
        <w:rPr>
          <w:color w:val="000000"/>
        </w:rPr>
      </w:pPr>
      <w:r>
        <w:rPr>
          <w:b/>
          <w:color w:val="000000"/>
        </w:rPr>
        <w:t>Účasť:</w:t>
      </w:r>
      <w:r>
        <w:rPr>
          <w:color w:val="000000"/>
        </w:rPr>
        <w:t xml:space="preserve"> do 60 príslušníkov ozbrojených síl členských štátov Organizácie Severoatlantickej </w:t>
      </w:r>
    </w:p>
    <w:p w:rsidR="00011AC7" w:rsidRDefault="00011AC7">
      <w:pPr>
        <w:tabs>
          <w:tab w:val="left" w:pos="709"/>
        </w:tabs>
        <w:ind w:right="45"/>
        <w:jc w:val="both"/>
        <w:rPr>
          <w:color w:val="000000"/>
        </w:rPr>
      </w:pPr>
      <w:r>
        <w:rPr>
          <w:color w:val="000000"/>
        </w:rPr>
        <w:t xml:space="preserve">             zmluvy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bez techniky</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9)   SHARED FULCRUM</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Cvičenie na leteckom simulátore MiG-29</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20 dní)</w:t>
      </w:r>
    </w:p>
    <w:p w:rsidR="00011AC7" w:rsidRDefault="00011AC7">
      <w:pPr>
        <w:tabs>
          <w:tab w:val="left" w:pos="709"/>
        </w:tabs>
        <w:ind w:right="45"/>
        <w:jc w:val="both"/>
      </w:pPr>
      <w:r>
        <w:rPr>
          <w:b/>
          <w:color w:val="000000"/>
        </w:rPr>
        <w:t>Miesto:</w:t>
      </w:r>
      <w:r>
        <w:rPr>
          <w:color w:val="000000"/>
        </w:rPr>
        <w:t xml:space="preserve"> </w:t>
      </w:r>
      <w:r>
        <w:t>Slovenská republika</w:t>
      </w:r>
      <w:r w:rsidR="00E2020F">
        <w:t>, Sliač</w:t>
      </w:r>
    </w:p>
    <w:p w:rsidR="00011AC7" w:rsidRDefault="00011AC7">
      <w:pPr>
        <w:tabs>
          <w:tab w:val="left" w:pos="709"/>
        </w:tabs>
        <w:ind w:right="45"/>
        <w:jc w:val="both"/>
        <w:rPr>
          <w:color w:val="000000"/>
        </w:rPr>
      </w:pPr>
      <w:r>
        <w:rPr>
          <w:b/>
          <w:color w:val="000000"/>
        </w:rPr>
        <w:t>Účasť:</w:t>
      </w:r>
      <w:r>
        <w:rPr>
          <w:color w:val="000000"/>
        </w:rPr>
        <w:t xml:space="preserve"> do 60 príslušníkov ozbrojených síl členských štátov Organizácie Severoatlantickej </w:t>
      </w:r>
    </w:p>
    <w:p w:rsidR="00011AC7" w:rsidRDefault="00011AC7">
      <w:pPr>
        <w:tabs>
          <w:tab w:val="left" w:pos="709"/>
        </w:tabs>
        <w:ind w:right="45"/>
        <w:jc w:val="both"/>
        <w:rPr>
          <w:color w:val="000000"/>
        </w:rPr>
      </w:pPr>
      <w:r>
        <w:rPr>
          <w:color w:val="000000"/>
        </w:rPr>
        <w:t xml:space="preserve">            zmluvy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bez techniky</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10)   TATRA FREEDOM</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LIVEX</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w:t>
      </w:r>
      <w:r w:rsidR="00BD3036" w:rsidRPr="00972C87">
        <w:t>do 7 dní</w:t>
      </w:r>
      <w:r w:rsidRPr="00972C87">
        <w:t>)</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30 príslušníkov ozbrojených síl členských štátov Organizácie Severoatlantickej </w:t>
      </w:r>
    </w:p>
    <w:p w:rsidR="00011AC7" w:rsidRDefault="00011AC7">
      <w:pPr>
        <w:tabs>
          <w:tab w:val="left" w:pos="709"/>
        </w:tabs>
        <w:ind w:right="45"/>
        <w:jc w:val="both"/>
        <w:rPr>
          <w:color w:val="000000"/>
        </w:rPr>
      </w:pPr>
      <w:r>
        <w:rPr>
          <w:color w:val="000000"/>
        </w:rPr>
        <w:t xml:space="preserve">            zmluvy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bez techniky</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 xml:space="preserve">11)   CROSS BORDER OPERATIONS  </w:t>
      </w:r>
    </w:p>
    <w:p w:rsidR="00011AC7" w:rsidRDefault="00011AC7">
      <w:pPr>
        <w:tabs>
          <w:tab w:val="left" w:pos="709"/>
        </w:tabs>
        <w:ind w:right="45"/>
        <w:jc w:val="both"/>
        <w:rPr>
          <w:bCs/>
          <w:color w:val="000000"/>
        </w:rPr>
      </w:pPr>
      <w:r>
        <w:rPr>
          <w:b/>
          <w:bCs/>
          <w:color w:val="000000"/>
        </w:rPr>
        <w:t>Cieľ</w:t>
      </w:r>
      <w:r>
        <w:rPr>
          <w:bCs/>
          <w:color w:val="000000"/>
        </w:rPr>
        <w:t xml:space="preserve">: </w:t>
      </w:r>
      <w:r>
        <w:rPr>
          <w:bCs/>
          <w:color w:val="000000"/>
        </w:rPr>
        <w:tab/>
        <w:t xml:space="preserve">Precvičenie spoločných taktických leteckých operácií a postupov </w:t>
      </w:r>
      <w:proofErr w:type="spellStart"/>
      <w:r>
        <w:rPr>
          <w:bCs/>
          <w:color w:val="000000"/>
        </w:rPr>
        <w:t>cross</w:t>
      </w:r>
      <w:proofErr w:type="spellEnd"/>
      <w:r>
        <w:rPr>
          <w:bCs/>
          <w:color w:val="000000"/>
        </w:rPr>
        <w:t xml:space="preserve"> </w:t>
      </w:r>
      <w:proofErr w:type="spellStart"/>
      <w:r>
        <w:rPr>
          <w:bCs/>
          <w:color w:val="000000"/>
        </w:rPr>
        <w:t>border</w:t>
      </w:r>
      <w:proofErr w:type="spellEnd"/>
      <w:r>
        <w:rPr>
          <w:bCs/>
          <w:color w:val="000000"/>
        </w:rPr>
        <w:t xml:space="preserve"> </w:t>
      </w:r>
    </w:p>
    <w:p w:rsidR="00011AC7" w:rsidRDefault="00011AC7">
      <w:pPr>
        <w:tabs>
          <w:tab w:val="left" w:pos="709"/>
        </w:tabs>
        <w:ind w:right="45"/>
        <w:jc w:val="both"/>
        <w:rPr>
          <w:bCs/>
          <w:color w:val="000000"/>
        </w:rPr>
      </w:pPr>
      <w:r>
        <w:rPr>
          <w:bCs/>
          <w:color w:val="000000"/>
        </w:rPr>
        <w:t xml:space="preserve">           </w:t>
      </w:r>
      <w:proofErr w:type="spellStart"/>
      <w:r>
        <w:rPr>
          <w:bCs/>
          <w:color w:val="000000"/>
        </w:rPr>
        <w:t>operations</w:t>
      </w:r>
      <w:proofErr w:type="spellEnd"/>
    </w:p>
    <w:p w:rsidR="00011AC7" w:rsidRDefault="00011AC7">
      <w:pPr>
        <w:tabs>
          <w:tab w:val="left" w:pos="709"/>
        </w:tabs>
        <w:ind w:right="45"/>
        <w:jc w:val="both"/>
        <w:rPr>
          <w:color w:val="000000"/>
        </w:rPr>
      </w:pPr>
      <w:r>
        <w:rPr>
          <w:b/>
          <w:bCs/>
          <w:color w:val="000000"/>
        </w:rPr>
        <w:t>Termín:</w:t>
      </w:r>
      <w:r>
        <w:rPr>
          <w:color w:val="000000"/>
        </w:rPr>
        <w:t xml:space="preserve">  január – jún 2017 (denne)</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Armády Českej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12)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30 príslušníkov obranných síl Maďarska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13)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Armády Českej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E2020F" w:rsidRDefault="00E2020F">
      <w:pPr>
        <w:tabs>
          <w:tab w:val="left" w:pos="709"/>
        </w:tabs>
        <w:ind w:right="45"/>
      </w:pPr>
    </w:p>
    <w:p w:rsidR="00011AC7" w:rsidRDefault="00011AC7">
      <w:pPr>
        <w:tabs>
          <w:tab w:val="left" w:pos="709"/>
        </w:tabs>
        <w:ind w:right="45"/>
        <w:jc w:val="both"/>
        <w:rPr>
          <w:i/>
          <w:u w:val="single"/>
        </w:rPr>
      </w:pPr>
      <w:r>
        <w:rPr>
          <w:i/>
          <w:u w:val="single"/>
        </w:rPr>
        <w:lastRenderedPageBreak/>
        <w:t>14)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30 príslušníkov ozbrojených síl Poľskej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15)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2x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ozbrojených síl Spojených štátov amerických  </w:t>
      </w:r>
      <w:r w:rsidR="00E2020F">
        <w:rPr>
          <w:color w:val="000000"/>
        </w:rPr>
        <w:t>(USAFE)</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16)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obranných síl Rakúskej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E2020F" w:rsidRDefault="00E2020F">
      <w:pPr>
        <w:tabs>
          <w:tab w:val="left" w:pos="709"/>
        </w:tabs>
        <w:ind w:right="45"/>
      </w:pPr>
    </w:p>
    <w:p w:rsidR="00E2020F" w:rsidRDefault="00E2020F" w:rsidP="00E2020F">
      <w:pPr>
        <w:tabs>
          <w:tab w:val="left" w:pos="709"/>
        </w:tabs>
        <w:ind w:right="45"/>
        <w:jc w:val="both"/>
        <w:rPr>
          <w:i/>
          <w:u w:val="single"/>
        </w:rPr>
      </w:pPr>
      <w:r>
        <w:rPr>
          <w:i/>
          <w:u w:val="single"/>
        </w:rPr>
        <w:t>17)  VÝMENA MALÝCH LETECKÝCH JEDNOTIEK</w:t>
      </w:r>
    </w:p>
    <w:p w:rsidR="00E2020F" w:rsidRDefault="00E2020F" w:rsidP="00E2020F">
      <w:pPr>
        <w:tabs>
          <w:tab w:val="left" w:pos="709"/>
        </w:tabs>
        <w:ind w:right="45"/>
        <w:jc w:val="both"/>
        <w:rPr>
          <w:bCs/>
          <w:color w:val="000000"/>
        </w:rPr>
      </w:pPr>
      <w:r>
        <w:rPr>
          <w:b/>
          <w:bCs/>
          <w:color w:val="000000"/>
        </w:rPr>
        <w:t>Cieľ</w:t>
      </w:r>
      <w:r>
        <w:rPr>
          <w:bCs/>
          <w:color w:val="000000"/>
        </w:rPr>
        <w:t>:   Výmena skúseností a precvičenie spoločných postupov</w:t>
      </w:r>
    </w:p>
    <w:p w:rsidR="00E2020F" w:rsidRDefault="00E2020F" w:rsidP="00E2020F">
      <w:pPr>
        <w:tabs>
          <w:tab w:val="left" w:pos="709"/>
        </w:tabs>
        <w:ind w:right="45"/>
        <w:jc w:val="both"/>
        <w:rPr>
          <w:color w:val="000000"/>
        </w:rPr>
      </w:pPr>
      <w:r>
        <w:rPr>
          <w:b/>
          <w:bCs/>
          <w:color w:val="000000"/>
        </w:rPr>
        <w:t>Termín:</w:t>
      </w:r>
      <w:r>
        <w:rPr>
          <w:color w:val="000000"/>
        </w:rPr>
        <w:t xml:space="preserve">  január – jún 2017 (v rozsahu do 3x 30 dní)</w:t>
      </w:r>
    </w:p>
    <w:p w:rsidR="00E2020F" w:rsidRDefault="00E2020F" w:rsidP="00E2020F">
      <w:pPr>
        <w:tabs>
          <w:tab w:val="left" w:pos="709"/>
        </w:tabs>
        <w:ind w:right="45"/>
        <w:jc w:val="both"/>
      </w:pPr>
      <w:r>
        <w:rPr>
          <w:b/>
          <w:color w:val="000000"/>
        </w:rPr>
        <w:t>Miesto:</w:t>
      </w:r>
      <w:r>
        <w:rPr>
          <w:color w:val="000000"/>
        </w:rPr>
        <w:t xml:space="preserve"> </w:t>
      </w:r>
      <w:r>
        <w:t>Slovenská republika</w:t>
      </w:r>
    </w:p>
    <w:p w:rsidR="00E2020F" w:rsidRDefault="00E2020F" w:rsidP="00E2020F">
      <w:pPr>
        <w:tabs>
          <w:tab w:val="left" w:pos="709"/>
        </w:tabs>
        <w:ind w:right="45"/>
        <w:jc w:val="both"/>
        <w:rPr>
          <w:color w:val="000000"/>
        </w:rPr>
      </w:pPr>
      <w:r>
        <w:rPr>
          <w:b/>
          <w:color w:val="000000"/>
        </w:rPr>
        <w:t>Účasť:</w:t>
      </w:r>
      <w:r>
        <w:rPr>
          <w:color w:val="000000"/>
        </w:rPr>
        <w:t xml:space="preserve"> do 50 príslušníkov ozbrojených síl Spojených štátov amerických  (USAREUR)</w:t>
      </w:r>
    </w:p>
    <w:p w:rsidR="00E2020F" w:rsidRDefault="00E2020F" w:rsidP="00E2020F">
      <w:pPr>
        <w:tabs>
          <w:tab w:val="left" w:pos="709"/>
        </w:tabs>
        <w:ind w:right="45"/>
        <w:jc w:val="both"/>
        <w:rPr>
          <w:b/>
          <w:color w:val="000000"/>
        </w:rPr>
      </w:pPr>
      <w:r>
        <w:rPr>
          <w:b/>
          <w:color w:val="000000"/>
        </w:rPr>
        <w:t xml:space="preserve">Vojenská technika: </w:t>
      </w:r>
    </w:p>
    <w:p w:rsidR="00E2020F" w:rsidRDefault="00E2020F" w:rsidP="00E2020F">
      <w:pPr>
        <w:tabs>
          <w:tab w:val="left" w:pos="709"/>
        </w:tabs>
        <w:ind w:right="45"/>
      </w:pPr>
      <w:r>
        <w:t>15 ks – letecká technika</w:t>
      </w:r>
    </w:p>
    <w:p w:rsidR="00E2020F" w:rsidRDefault="00E2020F">
      <w:pPr>
        <w:tabs>
          <w:tab w:val="left" w:pos="709"/>
        </w:tabs>
        <w:ind w:right="45"/>
      </w:pPr>
    </w:p>
    <w:p w:rsidR="00011AC7" w:rsidRDefault="00011AC7">
      <w:pPr>
        <w:tabs>
          <w:tab w:val="left" w:pos="709"/>
        </w:tabs>
        <w:ind w:right="45"/>
        <w:jc w:val="both"/>
        <w:rPr>
          <w:i/>
          <w:u w:val="single"/>
        </w:rPr>
      </w:pPr>
      <w:r>
        <w:rPr>
          <w:i/>
          <w:u w:val="single"/>
        </w:rPr>
        <w:t>1</w:t>
      </w:r>
      <w:r w:rsidR="00E2020F">
        <w:rPr>
          <w:i/>
          <w:u w:val="single"/>
        </w:rPr>
        <w:t>8</w:t>
      </w:r>
      <w:r>
        <w:rPr>
          <w:i/>
          <w:u w:val="single"/>
        </w:rPr>
        <w:t>)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ozbrojených síl Spojeného kráľovstva Veľkej Británie a </w:t>
      </w:r>
    </w:p>
    <w:p w:rsidR="00011AC7" w:rsidRDefault="00011AC7">
      <w:pPr>
        <w:tabs>
          <w:tab w:val="left" w:pos="709"/>
        </w:tabs>
        <w:ind w:right="45"/>
        <w:jc w:val="both"/>
        <w:rPr>
          <w:color w:val="000000"/>
        </w:rPr>
      </w:pPr>
      <w:r>
        <w:rPr>
          <w:color w:val="000000"/>
        </w:rPr>
        <w:t xml:space="preserve">             Severného Írska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1</w:t>
      </w:r>
      <w:r w:rsidR="00E2020F">
        <w:rPr>
          <w:i/>
          <w:u w:val="single"/>
        </w:rPr>
        <w:t>9</w:t>
      </w:r>
      <w:r>
        <w:rPr>
          <w:i/>
          <w:u w:val="single"/>
        </w:rPr>
        <w:t>)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ozbrojených síl Chorvátskej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E2020F" w:rsidRDefault="00E2020F">
      <w:pPr>
        <w:tabs>
          <w:tab w:val="left" w:pos="709"/>
        </w:tabs>
        <w:ind w:right="45"/>
      </w:pPr>
    </w:p>
    <w:p w:rsidR="00011AC7" w:rsidRDefault="00E2020F">
      <w:pPr>
        <w:tabs>
          <w:tab w:val="left" w:pos="709"/>
        </w:tabs>
        <w:ind w:right="45"/>
        <w:jc w:val="both"/>
        <w:rPr>
          <w:i/>
          <w:u w:val="single"/>
        </w:rPr>
      </w:pPr>
      <w:r>
        <w:rPr>
          <w:i/>
          <w:u w:val="single"/>
        </w:rPr>
        <w:lastRenderedPageBreak/>
        <w:t>20</w:t>
      </w:r>
      <w:r w:rsidR="00011AC7">
        <w:rPr>
          <w:i/>
          <w:u w:val="single"/>
        </w:rPr>
        <w:t>)  VÝMENA MALÝCH LETECKÝCH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972C87">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30 dní)</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50 príslušníkov ozbrojených síl Nemeckej spolkovej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letecká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2</w:t>
      </w:r>
      <w:r w:rsidR="00E2020F">
        <w:rPr>
          <w:i/>
          <w:u w:val="single"/>
        </w:rPr>
        <w:t>1</w:t>
      </w:r>
      <w:r>
        <w:rPr>
          <w:i/>
          <w:u w:val="single"/>
        </w:rPr>
        <w:t>)   CVIČENIE VOJENSKÝCH HASIČSKÝCH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Pr>
          <w:color w:val="000000"/>
        </w:rPr>
        <w:t xml:space="preserve">  6. - 10. februára 2017</w:t>
      </w:r>
    </w:p>
    <w:p w:rsidR="00011AC7" w:rsidRDefault="00011AC7">
      <w:pPr>
        <w:tabs>
          <w:tab w:val="left" w:pos="709"/>
        </w:tabs>
        <w:ind w:right="45"/>
        <w:jc w:val="both"/>
      </w:pPr>
      <w:r>
        <w:rPr>
          <w:b/>
          <w:color w:val="000000"/>
        </w:rPr>
        <w:t>Miesto:</w:t>
      </w:r>
      <w:r>
        <w:rPr>
          <w:color w:val="000000"/>
        </w:rPr>
        <w:t xml:space="preserve"> </w:t>
      </w:r>
      <w:r>
        <w:t>Slovenská republika, Terchová</w:t>
      </w:r>
    </w:p>
    <w:p w:rsidR="00011AC7" w:rsidRDefault="00011AC7">
      <w:pPr>
        <w:tabs>
          <w:tab w:val="left" w:pos="709"/>
        </w:tabs>
        <w:ind w:right="45"/>
        <w:jc w:val="both"/>
        <w:rPr>
          <w:color w:val="000000"/>
        </w:rPr>
      </w:pPr>
      <w:r>
        <w:rPr>
          <w:b/>
          <w:color w:val="000000"/>
        </w:rPr>
        <w:t>Účasť:</w:t>
      </w:r>
      <w:r>
        <w:rPr>
          <w:color w:val="000000"/>
        </w:rPr>
        <w:t xml:space="preserve"> do 16 príslušníkov Armády Českej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bez techniky</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2</w:t>
      </w:r>
      <w:r w:rsidR="00E2020F">
        <w:rPr>
          <w:i/>
          <w:u w:val="single"/>
        </w:rPr>
        <w:t>2</w:t>
      </w:r>
      <w:r>
        <w:rPr>
          <w:i/>
          <w:u w:val="single"/>
        </w:rPr>
        <w:t>)   CVIČENIE VOJENSKÝCH HASIČSKÝCH JEDNOTIEK</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Výmena skúseností a precvičenie spoločných postupov</w:t>
      </w:r>
    </w:p>
    <w:p w:rsidR="00011AC7" w:rsidRDefault="00011AC7">
      <w:pPr>
        <w:tabs>
          <w:tab w:val="left" w:pos="709"/>
        </w:tabs>
        <w:ind w:right="45"/>
        <w:jc w:val="both"/>
        <w:rPr>
          <w:color w:val="000000"/>
        </w:rPr>
      </w:pPr>
      <w:r>
        <w:rPr>
          <w:b/>
          <w:bCs/>
          <w:color w:val="000000"/>
        </w:rPr>
        <w:t>Termín:</w:t>
      </w:r>
      <w:r w:rsidR="00444128">
        <w:rPr>
          <w:color w:val="000000"/>
        </w:rPr>
        <w:t xml:space="preserve">  24. - 28. apríla </w:t>
      </w:r>
      <w:r>
        <w:rPr>
          <w:color w:val="000000"/>
        </w:rPr>
        <w:t>2017</w:t>
      </w:r>
    </w:p>
    <w:p w:rsidR="00011AC7" w:rsidRDefault="00011AC7">
      <w:pPr>
        <w:tabs>
          <w:tab w:val="left" w:pos="709"/>
        </w:tabs>
        <w:ind w:right="45"/>
        <w:jc w:val="both"/>
      </w:pPr>
      <w:r>
        <w:rPr>
          <w:b/>
          <w:color w:val="000000"/>
        </w:rPr>
        <w:t>Miesto:</w:t>
      </w:r>
      <w:r>
        <w:rPr>
          <w:color w:val="000000"/>
        </w:rPr>
        <w:t xml:space="preserve"> </w:t>
      </w:r>
      <w:r>
        <w:t>Slovenská republika</w:t>
      </w:r>
    </w:p>
    <w:p w:rsidR="00011AC7" w:rsidRDefault="00011AC7">
      <w:pPr>
        <w:tabs>
          <w:tab w:val="left" w:pos="709"/>
        </w:tabs>
        <w:ind w:right="45"/>
        <w:jc w:val="both"/>
        <w:rPr>
          <w:color w:val="000000"/>
        </w:rPr>
      </w:pPr>
      <w:r>
        <w:rPr>
          <w:b/>
          <w:color w:val="000000"/>
        </w:rPr>
        <w:t>Účasť:</w:t>
      </w:r>
      <w:r>
        <w:rPr>
          <w:color w:val="000000"/>
        </w:rPr>
        <w:t xml:space="preserve"> do 30 príslušníkov Armády Českej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15 ks – požiarna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2</w:t>
      </w:r>
      <w:r w:rsidR="00E2020F">
        <w:rPr>
          <w:i/>
          <w:u w:val="single"/>
        </w:rPr>
        <w:t>3</w:t>
      </w:r>
      <w:r>
        <w:rPr>
          <w:i/>
          <w:u w:val="single"/>
        </w:rPr>
        <w:t>)   AIR SHIELD 2017</w:t>
      </w:r>
    </w:p>
    <w:p w:rsidR="00011AC7" w:rsidRDefault="00011AC7">
      <w:pPr>
        <w:tabs>
          <w:tab w:val="left" w:pos="709"/>
        </w:tabs>
        <w:ind w:right="45"/>
        <w:jc w:val="both"/>
        <w:rPr>
          <w:bCs/>
          <w:color w:val="000000"/>
        </w:rPr>
      </w:pPr>
      <w:r>
        <w:rPr>
          <w:b/>
          <w:bCs/>
          <w:color w:val="000000"/>
        </w:rPr>
        <w:t>Cieľ</w:t>
      </w:r>
      <w:r>
        <w:rPr>
          <w:bCs/>
          <w:color w:val="000000"/>
        </w:rPr>
        <w:t>: Veliteľsko-štábne cvičenie v kombinácii s čiastočným vyvedením vojsk zamerané na velenie a riadenie vzdušn</w:t>
      </w:r>
      <w:r w:rsidR="00E2020F">
        <w:rPr>
          <w:bCs/>
          <w:color w:val="000000"/>
        </w:rPr>
        <w:t>ých</w:t>
      </w:r>
      <w:r>
        <w:rPr>
          <w:bCs/>
          <w:color w:val="000000"/>
        </w:rPr>
        <w:t xml:space="preserve"> operáci</w:t>
      </w:r>
      <w:r w:rsidR="00807546">
        <w:rPr>
          <w:bCs/>
          <w:color w:val="000000"/>
        </w:rPr>
        <w:t>í</w:t>
      </w:r>
      <w:r>
        <w:rPr>
          <w:bCs/>
          <w:color w:val="000000"/>
        </w:rPr>
        <w:t xml:space="preserve"> v národnej zodpovednosti</w:t>
      </w:r>
    </w:p>
    <w:p w:rsidR="00011AC7" w:rsidRDefault="00011AC7">
      <w:pPr>
        <w:tabs>
          <w:tab w:val="left" w:pos="709"/>
        </w:tabs>
        <w:ind w:right="45"/>
        <w:jc w:val="both"/>
        <w:rPr>
          <w:color w:val="000000"/>
        </w:rPr>
      </w:pPr>
      <w:r>
        <w:rPr>
          <w:b/>
          <w:bCs/>
          <w:color w:val="000000"/>
        </w:rPr>
        <w:t>Termín:</w:t>
      </w:r>
      <w:r>
        <w:rPr>
          <w:color w:val="000000"/>
        </w:rPr>
        <w:t xml:space="preserve">  8. - 29. mája 2017</w:t>
      </w:r>
    </w:p>
    <w:p w:rsidR="00011AC7" w:rsidRDefault="00011AC7">
      <w:pPr>
        <w:tabs>
          <w:tab w:val="left" w:pos="709"/>
        </w:tabs>
        <w:ind w:right="45"/>
        <w:jc w:val="both"/>
      </w:pPr>
      <w:r>
        <w:rPr>
          <w:b/>
          <w:color w:val="000000"/>
        </w:rPr>
        <w:t>Miesto:</w:t>
      </w:r>
      <w:r>
        <w:rPr>
          <w:color w:val="000000"/>
        </w:rPr>
        <w:t xml:space="preserve"> </w:t>
      </w:r>
      <w:r>
        <w:t xml:space="preserve">Slovenská republika, Sliač, Nitra, Kuchyňa, Zvolen, </w:t>
      </w:r>
      <w:proofErr w:type="spellStart"/>
      <w:r>
        <w:t>Koliňanský</w:t>
      </w:r>
      <w:proofErr w:type="spellEnd"/>
      <w:r>
        <w:t xml:space="preserve"> vrch</w:t>
      </w:r>
    </w:p>
    <w:p w:rsidR="00011AC7" w:rsidRDefault="00011AC7">
      <w:pPr>
        <w:tabs>
          <w:tab w:val="left" w:pos="709"/>
        </w:tabs>
        <w:ind w:right="45"/>
        <w:jc w:val="both"/>
        <w:rPr>
          <w:color w:val="000000"/>
        </w:rPr>
      </w:pPr>
      <w:r>
        <w:rPr>
          <w:b/>
          <w:color w:val="000000"/>
        </w:rPr>
        <w:t>Účasť:</w:t>
      </w:r>
      <w:r>
        <w:rPr>
          <w:color w:val="000000"/>
        </w:rPr>
        <w:t xml:space="preserve"> do 50 príslušníkov Armády Českej republiky</w:t>
      </w:r>
    </w:p>
    <w:p w:rsidR="00011AC7" w:rsidRDefault="00011AC7">
      <w:pPr>
        <w:tabs>
          <w:tab w:val="left" w:pos="709"/>
        </w:tabs>
        <w:ind w:right="45"/>
        <w:jc w:val="both"/>
        <w:rPr>
          <w:color w:val="000000"/>
        </w:rPr>
      </w:pPr>
      <w:r>
        <w:rPr>
          <w:color w:val="000000"/>
        </w:rPr>
        <w:t xml:space="preserve">            do 30 príslušníkov ozbrojených síl Spojených štátov amerických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ind w:right="45"/>
      </w:pPr>
      <w:r>
        <w:t xml:space="preserve">20 ks - kolesová technika </w:t>
      </w:r>
    </w:p>
    <w:p w:rsidR="00011AC7" w:rsidRDefault="00011AC7">
      <w:r>
        <w:t xml:space="preserve">5 ks - letecká technika </w:t>
      </w:r>
    </w:p>
    <w:p w:rsidR="00011AC7" w:rsidRDefault="00011AC7"/>
    <w:p w:rsidR="00011AC7" w:rsidRDefault="00011AC7">
      <w:pPr>
        <w:tabs>
          <w:tab w:val="left" w:pos="709"/>
        </w:tabs>
        <w:ind w:right="45"/>
        <w:jc w:val="both"/>
        <w:rPr>
          <w:i/>
          <w:u w:val="single"/>
        </w:rPr>
      </w:pPr>
      <w:r>
        <w:rPr>
          <w:i/>
          <w:u w:val="single"/>
        </w:rPr>
        <w:t>2</w:t>
      </w:r>
      <w:r w:rsidR="00E2020F">
        <w:rPr>
          <w:i/>
          <w:u w:val="single"/>
        </w:rPr>
        <w:t>4</w:t>
      </w:r>
      <w:r>
        <w:rPr>
          <w:i/>
          <w:u w:val="single"/>
        </w:rPr>
        <w:t>)   BOJOVÉ MANÉVROVANIE</w:t>
      </w:r>
    </w:p>
    <w:p w:rsidR="00011AC7" w:rsidRDefault="00011AC7">
      <w:pPr>
        <w:tabs>
          <w:tab w:val="left" w:pos="709"/>
        </w:tabs>
        <w:ind w:right="45"/>
        <w:jc w:val="both"/>
        <w:rPr>
          <w:bCs/>
          <w:color w:val="000000"/>
        </w:rPr>
      </w:pPr>
      <w:r>
        <w:rPr>
          <w:b/>
          <w:bCs/>
          <w:color w:val="000000"/>
        </w:rPr>
        <w:t xml:space="preserve">Cieľ: </w:t>
      </w:r>
      <w:r w:rsidR="00E2020F">
        <w:rPr>
          <w:b/>
          <w:bCs/>
          <w:color w:val="000000"/>
        </w:rPr>
        <w:t xml:space="preserve">  </w:t>
      </w:r>
      <w:r>
        <w:rPr>
          <w:bCs/>
          <w:color w:val="000000"/>
        </w:rPr>
        <w:t>Príprava pilotov – inštruktorov v  používaní bojového manévrovania a taktiky</w:t>
      </w:r>
    </w:p>
    <w:p w:rsidR="00011AC7" w:rsidRDefault="00011AC7">
      <w:pPr>
        <w:tabs>
          <w:tab w:val="left" w:pos="709"/>
        </w:tabs>
        <w:ind w:right="45"/>
        <w:jc w:val="both"/>
        <w:rPr>
          <w:color w:val="000000"/>
        </w:rPr>
      </w:pPr>
      <w:r>
        <w:rPr>
          <w:b/>
          <w:bCs/>
          <w:color w:val="000000"/>
        </w:rPr>
        <w:t>Termín:</w:t>
      </w:r>
      <w:r>
        <w:rPr>
          <w:color w:val="000000"/>
        </w:rPr>
        <w:t xml:space="preserve">  </w:t>
      </w:r>
      <w:r w:rsidR="00E2020F">
        <w:rPr>
          <w:color w:val="000000"/>
        </w:rPr>
        <w:t>január – jún 2017 (v rozsahu do 18 dní)</w:t>
      </w:r>
    </w:p>
    <w:p w:rsidR="00011AC7" w:rsidRDefault="00011AC7">
      <w:pPr>
        <w:tabs>
          <w:tab w:val="left" w:pos="709"/>
        </w:tabs>
        <w:ind w:right="45"/>
        <w:jc w:val="both"/>
      </w:pPr>
      <w:r>
        <w:rPr>
          <w:b/>
          <w:color w:val="000000"/>
        </w:rPr>
        <w:t>Miesto:</w:t>
      </w:r>
      <w:r>
        <w:rPr>
          <w:color w:val="000000"/>
        </w:rPr>
        <w:t xml:space="preserve"> </w:t>
      </w:r>
      <w:r>
        <w:t>Slovenská republika, Sliač</w:t>
      </w:r>
    </w:p>
    <w:p w:rsidR="00011AC7" w:rsidRDefault="00011AC7">
      <w:pPr>
        <w:tabs>
          <w:tab w:val="left" w:pos="709"/>
        </w:tabs>
        <w:ind w:right="45"/>
        <w:jc w:val="both"/>
        <w:rPr>
          <w:color w:val="000000"/>
        </w:rPr>
      </w:pPr>
      <w:r>
        <w:rPr>
          <w:b/>
          <w:color w:val="000000"/>
        </w:rPr>
        <w:t xml:space="preserve">Účasť: </w:t>
      </w:r>
      <w:r>
        <w:rPr>
          <w:color w:val="000000"/>
        </w:rPr>
        <w:t xml:space="preserve">do 50 príslušníkov ozbrojených síl Spojeného kráľovstva Veľkej Británie a  </w:t>
      </w:r>
    </w:p>
    <w:p w:rsidR="00011AC7" w:rsidRDefault="00011AC7">
      <w:pPr>
        <w:tabs>
          <w:tab w:val="left" w:pos="709"/>
        </w:tabs>
        <w:ind w:right="45"/>
        <w:jc w:val="both"/>
        <w:rPr>
          <w:color w:val="000000"/>
        </w:rPr>
      </w:pPr>
      <w:r>
        <w:rPr>
          <w:color w:val="000000"/>
        </w:rPr>
        <w:t xml:space="preserve">            Severného Írska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snapToGrid w:val="0"/>
        <w:ind w:right="45"/>
      </w:pPr>
      <w:r>
        <w:t>5 ks - letecká technika</w:t>
      </w:r>
    </w:p>
    <w:p w:rsidR="00011AC7" w:rsidRDefault="00011AC7">
      <w:pPr>
        <w:tabs>
          <w:tab w:val="left" w:pos="709"/>
        </w:tabs>
        <w:ind w:right="45"/>
      </w:pPr>
      <w:r>
        <w:t>15</w:t>
      </w:r>
      <w:r w:rsidR="00E2020F">
        <w:t xml:space="preserve"> </w:t>
      </w:r>
      <w:r>
        <w:t>ks - pozemná technika</w:t>
      </w:r>
    </w:p>
    <w:p w:rsidR="00011AC7" w:rsidRDefault="00011AC7">
      <w:pPr>
        <w:tabs>
          <w:tab w:val="left" w:pos="709"/>
        </w:tabs>
        <w:ind w:right="45"/>
      </w:pPr>
    </w:p>
    <w:p w:rsidR="00011AC7" w:rsidRDefault="00011AC7">
      <w:pPr>
        <w:tabs>
          <w:tab w:val="left" w:pos="709"/>
        </w:tabs>
        <w:ind w:right="45"/>
        <w:jc w:val="both"/>
        <w:rPr>
          <w:i/>
          <w:u w:val="single"/>
        </w:rPr>
      </w:pPr>
      <w:r>
        <w:rPr>
          <w:i/>
          <w:u w:val="single"/>
        </w:rPr>
        <w:t>2</w:t>
      </w:r>
      <w:r w:rsidR="00E2020F">
        <w:rPr>
          <w:i/>
          <w:u w:val="single"/>
        </w:rPr>
        <w:t>5</w:t>
      </w:r>
      <w:r>
        <w:rPr>
          <w:i/>
          <w:u w:val="single"/>
        </w:rPr>
        <w:t>)  EASTERN HAWK (SLOVAK HAWK)</w:t>
      </w:r>
    </w:p>
    <w:p w:rsidR="00011AC7" w:rsidRDefault="00011AC7">
      <w:pPr>
        <w:tabs>
          <w:tab w:val="left" w:pos="709"/>
        </w:tabs>
        <w:ind w:right="45"/>
        <w:jc w:val="both"/>
        <w:rPr>
          <w:bCs/>
          <w:color w:val="000000"/>
        </w:rPr>
      </w:pPr>
      <w:r>
        <w:rPr>
          <w:b/>
          <w:bCs/>
          <w:color w:val="000000"/>
        </w:rPr>
        <w:t>Cieľ</w:t>
      </w:r>
      <w:r>
        <w:rPr>
          <w:bCs/>
          <w:color w:val="000000"/>
        </w:rPr>
        <w:t>: Precvičenie spoločných taktických leteckých operácií a postupov, výcvik pilotov v bojovom manévrovaní</w:t>
      </w:r>
    </w:p>
    <w:p w:rsidR="00011AC7" w:rsidRDefault="00011AC7">
      <w:pPr>
        <w:tabs>
          <w:tab w:val="left" w:pos="709"/>
        </w:tabs>
        <w:ind w:right="45"/>
        <w:jc w:val="both"/>
        <w:rPr>
          <w:color w:val="000000"/>
        </w:rPr>
      </w:pPr>
      <w:r>
        <w:rPr>
          <w:b/>
          <w:bCs/>
          <w:color w:val="000000"/>
        </w:rPr>
        <w:t>Termín:</w:t>
      </w:r>
      <w:r>
        <w:rPr>
          <w:color w:val="000000"/>
        </w:rPr>
        <w:t xml:space="preserve">  január – jún 2017 (v rozsahu do 18 dní)</w:t>
      </w:r>
    </w:p>
    <w:p w:rsidR="00011AC7" w:rsidRDefault="00011AC7">
      <w:pPr>
        <w:tabs>
          <w:tab w:val="left" w:pos="709"/>
        </w:tabs>
        <w:ind w:right="45"/>
        <w:jc w:val="both"/>
      </w:pPr>
      <w:r>
        <w:rPr>
          <w:b/>
          <w:color w:val="000000"/>
        </w:rPr>
        <w:t>Miesto:</w:t>
      </w:r>
      <w:r>
        <w:rPr>
          <w:color w:val="000000"/>
        </w:rPr>
        <w:t xml:space="preserve"> </w:t>
      </w:r>
      <w:r>
        <w:t>Slovenská republika, Sliač</w:t>
      </w:r>
    </w:p>
    <w:p w:rsidR="00011AC7" w:rsidRPr="00F340DA" w:rsidRDefault="00011AC7">
      <w:pPr>
        <w:tabs>
          <w:tab w:val="left" w:pos="709"/>
        </w:tabs>
        <w:ind w:right="45"/>
        <w:jc w:val="both"/>
        <w:rPr>
          <w:color w:val="000000"/>
        </w:rPr>
      </w:pPr>
      <w:r w:rsidRPr="00F340DA">
        <w:rPr>
          <w:b/>
          <w:color w:val="000000"/>
        </w:rPr>
        <w:lastRenderedPageBreak/>
        <w:t xml:space="preserve">Účasť: </w:t>
      </w:r>
      <w:r w:rsidRPr="00F340DA">
        <w:rPr>
          <w:color w:val="000000"/>
        </w:rPr>
        <w:t>do 80 príslušníkov  Spojeného kráľovstva Veľkej Británie a  Severného Írska,</w:t>
      </w:r>
    </w:p>
    <w:p w:rsidR="00011AC7" w:rsidRPr="00F340DA" w:rsidRDefault="00011AC7">
      <w:pPr>
        <w:tabs>
          <w:tab w:val="left" w:pos="709"/>
        </w:tabs>
        <w:ind w:right="45"/>
        <w:jc w:val="both"/>
        <w:rPr>
          <w:color w:val="000000"/>
        </w:rPr>
      </w:pPr>
      <w:r w:rsidRPr="00F340DA">
        <w:rPr>
          <w:color w:val="000000"/>
        </w:rPr>
        <w:t xml:space="preserve">                                         Armády Českej republiky a </w:t>
      </w:r>
    </w:p>
    <w:p w:rsidR="00011AC7" w:rsidRPr="00F340DA" w:rsidRDefault="00011AC7">
      <w:pPr>
        <w:tabs>
          <w:tab w:val="left" w:pos="709"/>
        </w:tabs>
        <w:ind w:right="45"/>
        <w:jc w:val="both"/>
        <w:rPr>
          <w:color w:val="000000"/>
        </w:rPr>
      </w:pPr>
      <w:r w:rsidRPr="00F340DA">
        <w:rPr>
          <w:color w:val="000000"/>
        </w:rPr>
        <w:t xml:space="preserve">             </w:t>
      </w:r>
      <w:r w:rsidR="00E2020F" w:rsidRPr="00F340DA">
        <w:rPr>
          <w:color w:val="000000"/>
        </w:rPr>
        <w:t xml:space="preserve">                            </w:t>
      </w:r>
      <w:r w:rsidRPr="00F340DA">
        <w:rPr>
          <w:color w:val="000000"/>
        </w:rPr>
        <w:t>obranných síl Maďarska</w:t>
      </w:r>
    </w:p>
    <w:p w:rsidR="00011AC7" w:rsidRPr="00F340DA" w:rsidRDefault="00011AC7">
      <w:pPr>
        <w:tabs>
          <w:tab w:val="left" w:pos="709"/>
        </w:tabs>
        <w:ind w:right="45"/>
        <w:jc w:val="both"/>
        <w:rPr>
          <w:b/>
          <w:color w:val="000000"/>
        </w:rPr>
      </w:pPr>
      <w:r w:rsidRPr="00F340DA">
        <w:rPr>
          <w:b/>
          <w:color w:val="000000"/>
        </w:rPr>
        <w:t xml:space="preserve">Vojenská technika: </w:t>
      </w:r>
    </w:p>
    <w:p w:rsidR="00011AC7" w:rsidRPr="00F340DA" w:rsidRDefault="00011AC7">
      <w:pPr>
        <w:tabs>
          <w:tab w:val="left" w:pos="709"/>
        </w:tabs>
        <w:snapToGrid w:val="0"/>
        <w:ind w:right="45"/>
      </w:pPr>
      <w:r w:rsidRPr="00F340DA">
        <w:t>15 ks - letecká technika</w:t>
      </w:r>
    </w:p>
    <w:p w:rsidR="00011AC7" w:rsidRPr="00F340DA" w:rsidRDefault="00011AC7">
      <w:pPr>
        <w:tabs>
          <w:tab w:val="left" w:pos="709"/>
        </w:tabs>
        <w:snapToGrid w:val="0"/>
        <w:ind w:right="45"/>
      </w:pPr>
      <w:r w:rsidRPr="00F340DA">
        <w:t>30 ks - pozemná technika</w:t>
      </w:r>
    </w:p>
    <w:p w:rsidR="00011AC7" w:rsidRDefault="00011AC7">
      <w:pPr>
        <w:tabs>
          <w:tab w:val="left" w:pos="709"/>
        </w:tabs>
        <w:snapToGrid w:val="0"/>
        <w:ind w:right="45"/>
        <w:rPr>
          <w:b/>
          <w:bCs/>
        </w:rPr>
      </w:pPr>
    </w:p>
    <w:p w:rsidR="00F340DA" w:rsidRDefault="00F340DA">
      <w:pPr>
        <w:tabs>
          <w:tab w:val="left" w:pos="709"/>
        </w:tabs>
        <w:snapToGrid w:val="0"/>
        <w:ind w:right="45"/>
        <w:rPr>
          <w:bCs/>
          <w:i/>
          <w:u w:val="single"/>
        </w:rPr>
      </w:pPr>
      <w:r w:rsidRPr="00F340DA">
        <w:rPr>
          <w:bCs/>
          <w:i/>
          <w:u w:val="single"/>
        </w:rPr>
        <w:t>26) CVIČENIE MATC</w:t>
      </w:r>
    </w:p>
    <w:p w:rsidR="00F340DA" w:rsidRDefault="00F340DA">
      <w:pPr>
        <w:tabs>
          <w:tab w:val="left" w:pos="709"/>
        </w:tabs>
        <w:snapToGrid w:val="0"/>
        <w:ind w:right="45"/>
        <w:rPr>
          <w:bCs/>
          <w:color w:val="000000"/>
        </w:rPr>
      </w:pPr>
      <w:r>
        <w:rPr>
          <w:b/>
          <w:bCs/>
          <w:color w:val="000000"/>
        </w:rPr>
        <w:t>Cieľ</w:t>
      </w:r>
      <w:r>
        <w:rPr>
          <w:bCs/>
          <w:color w:val="000000"/>
        </w:rPr>
        <w:t xml:space="preserve">:   Zdokonaľovanie v riadení letovej prevádzky </w:t>
      </w:r>
    </w:p>
    <w:p w:rsidR="00F340DA" w:rsidRPr="00F340DA" w:rsidRDefault="00F340DA">
      <w:pPr>
        <w:tabs>
          <w:tab w:val="left" w:pos="709"/>
        </w:tabs>
        <w:snapToGrid w:val="0"/>
        <w:ind w:right="45"/>
        <w:rPr>
          <w:bCs/>
          <w:color w:val="000000"/>
        </w:rPr>
      </w:pPr>
      <w:r>
        <w:rPr>
          <w:b/>
          <w:bCs/>
          <w:color w:val="000000"/>
        </w:rPr>
        <w:t xml:space="preserve">Termín: </w:t>
      </w:r>
      <w:r w:rsidRPr="00F340DA">
        <w:rPr>
          <w:bCs/>
          <w:color w:val="000000"/>
        </w:rPr>
        <w:t>január – jún</w:t>
      </w:r>
      <w:r>
        <w:rPr>
          <w:b/>
          <w:bCs/>
          <w:color w:val="000000"/>
        </w:rPr>
        <w:t xml:space="preserve"> </w:t>
      </w:r>
      <w:r w:rsidRPr="00F340DA">
        <w:rPr>
          <w:bCs/>
          <w:color w:val="000000"/>
        </w:rPr>
        <w:t>2017 (6 x do 10 dní)</w:t>
      </w:r>
    </w:p>
    <w:p w:rsidR="00F340DA" w:rsidRPr="00F340DA" w:rsidRDefault="00F340DA">
      <w:pPr>
        <w:tabs>
          <w:tab w:val="left" w:pos="709"/>
        </w:tabs>
        <w:snapToGrid w:val="0"/>
        <w:ind w:right="45"/>
        <w:rPr>
          <w:color w:val="000000"/>
        </w:rPr>
      </w:pPr>
      <w:r>
        <w:rPr>
          <w:b/>
          <w:color w:val="000000"/>
        </w:rPr>
        <w:t>Miesto:</w:t>
      </w:r>
      <w:r w:rsidRPr="00F340DA">
        <w:rPr>
          <w:color w:val="000000"/>
        </w:rPr>
        <w:t xml:space="preserve"> Slovenská republika, Kuchyňa, AOS Liptovský Mikuláš, Centrum výcviku Lešť</w:t>
      </w:r>
    </w:p>
    <w:p w:rsidR="00EE56BB" w:rsidRDefault="00F340DA">
      <w:pPr>
        <w:tabs>
          <w:tab w:val="left" w:pos="709"/>
        </w:tabs>
        <w:snapToGrid w:val="0"/>
        <w:ind w:right="45"/>
        <w:rPr>
          <w:color w:val="000000"/>
        </w:rPr>
      </w:pPr>
      <w:r>
        <w:rPr>
          <w:b/>
          <w:color w:val="000000"/>
        </w:rPr>
        <w:t xml:space="preserve">Účasť: </w:t>
      </w:r>
      <w:r w:rsidRPr="00F340DA">
        <w:rPr>
          <w:color w:val="000000"/>
        </w:rPr>
        <w:t>do 80 príslušníkov ozbrojených síl členských štátov Organizácie Severoatlan</w:t>
      </w:r>
      <w:r>
        <w:rPr>
          <w:color w:val="000000"/>
        </w:rPr>
        <w:t xml:space="preserve">tickej </w:t>
      </w:r>
    </w:p>
    <w:p w:rsidR="00F340DA" w:rsidRDefault="00EE56BB">
      <w:pPr>
        <w:tabs>
          <w:tab w:val="left" w:pos="709"/>
        </w:tabs>
        <w:snapToGrid w:val="0"/>
        <w:ind w:right="45"/>
        <w:rPr>
          <w:b/>
          <w:color w:val="000000"/>
        </w:rPr>
      </w:pPr>
      <w:r>
        <w:rPr>
          <w:color w:val="000000"/>
        </w:rPr>
        <w:t xml:space="preserve">             </w:t>
      </w:r>
      <w:r w:rsidR="00F340DA" w:rsidRPr="00F340DA">
        <w:rPr>
          <w:color w:val="000000"/>
        </w:rPr>
        <w:t>zmluvy</w:t>
      </w:r>
    </w:p>
    <w:p w:rsidR="00F340DA" w:rsidRDefault="00F340DA" w:rsidP="00F340DA">
      <w:pPr>
        <w:tabs>
          <w:tab w:val="left" w:pos="709"/>
        </w:tabs>
        <w:ind w:right="45"/>
        <w:jc w:val="both"/>
        <w:rPr>
          <w:b/>
          <w:color w:val="000000"/>
        </w:rPr>
      </w:pPr>
      <w:r>
        <w:rPr>
          <w:b/>
          <w:color w:val="000000"/>
        </w:rPr>
        <w:t xml:space="preserve">Vojenská technika: </w:t>
      </w:r>
    </w:p>
    <w:p w:rsidR="00F340DA" w:rsidRDefault="00F340DA" w:rsidP="00F340DA">
      <w:pPr>
        <w:tabs>
          <w:tab w:val="left" w:pos="709"/>
        </w:tabs>
        <w:ind w:right="45"/>
        <w:jc w:val="both"/>
        <w:rPr>
          <w:color w:val="000000"/>
        </w:rPr>
      </w:pPr>
      <w:r w:rsidRPr="00F340DA">
        <w:rPr>
          <w:color w:val="000000"/>
        </w:rPr>
        <w:t>15 ks –letecká technika</w:t>
      </w:r>
    </w:p>
    <w:p w:rsidR="00F340DA" w:rsidRPr="00F340DA" w:rsidRDefault="00F340DA" w:rsidP="00F340DA">
      <w:pPr>
        <w:tabs>
          <w:tab w:val="left" w:pos="709"/>
        </w:tabs>
        <w:ind w:right="45"/>
        <w:jc w:val="both"/>
        <w:rPr>
          <w:color w:val="000000"/>
        </w:rPr>
      </w:pPr>
      <w:r>
        <w:rPr>
          <w:color w:val="000000"/>
        </w:rPr>
        <w:t xml:space="preserve">30 ks – pozemná technika </w:t>
      </w:r>
    </w:p>
    <w:p w:rsidR="00F340DA" w:rsidRPr="00F340DA" w:rsidRDefault="00F340DA">
      <w:pPr>
        <w:tabs>
          <w:tab w:val="left" w:pos="709"/>
        </w:tabs>
        <w:snapToGrid w:val="0"/>
        <w:ind w:right="45"/>
        <w:rPr>
          <w:bCs/>
          <w:i/>
          <w:u w:val="single"/>
        </w:rPr>
      </w:pPr>
    </w:p>
    <w:p w:rsidR="00011AC7" w:rsidRDefault="00011AC7">
      <w:pPr>
        <w:tabs>
          <w:tab w:val="left" w:pos="709"/>
        </w:tabs>
        <w:ind w:right="45"/>
        <w:jc w:val="both"/>
        <w:rPr>
          <w:i/>
          <w:color w:val="000000"/>
          <w:u w:val="single"/>
        </w:rPr>
      </w:pPr>
      <w:r w:rsidRPr="00E2020F">
        <w:rPr>
          <w:i/>
          <w:u w:val="single"/>
        </w:rPr>
        <w:t>2</w:t>
      </w:r>
      <w:r w:rsidR="00E2020F">
        <w:rPr>
          <w:i/>
          <w:u w:val="single"/>
        </w:rPr>
        <w:t>7</w:t>
      </w:r>
      <w:r w:rsidRPr="00E2020F">
        <w:rPr>
          <w:i/>
          <w:u w:val="single"/>
        </w:rPr>
        <w:t xml:space="preserve">)   </w:t>
      </w:r>
      <w:r w:rsidRPr="00E2020F">
        <w:rPr>
          <w:i/>
          <w:color w:val="000000"/>
          <w:u w:val="single"/>
        </w:rPr>
        <w:t>CVIČENIE JCET S CZE SOF</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pre rozvoj a precvičenie  taktických postupov skupín špeciálneho určenia</w:t>
      </w:r>
    </w:p>
    <w:p w:rsidR="00E2020F" w:rsidRDefault="00011AC7">
      <w:pPr>
        <w:tabs>
          <w:tab w:val="left" w:pos="709"/>
        </w:tabs>
        <w:ind w:right="45"/>
        <w:jc w:val="both"/>
        <w:rPr>
          <w:color w:val="000000"/>
        </w:rPr>
      </w:pPr>
      <w:r>
        <w:rPr>
          <w:b/>
          <w:bCs/>
          <w:color w:val="000000"/>
        </w:rPr>
        <w:t>Termín:</w:t>
      </w:r>
      <w:r w:rsidR="00E2020F">
        <w:rPr>
          <w:b/>
          <w:bCs/>
          <w:color w:val="000000"/>
        </w:rPr>
        <w:t xml:space="preserve"> </w:t>
      </w:r>
      <w:r w:rsidR="00E2020F" w:rsidRPr="00E2020F">
        <w:rPr>
          <w:bCs/>
          <w:color w:val="000000"/>
        </w:rPr>
        <w:t xml:space="preserve">3. – 7. </w:t>
      </w:r>
      <w:r w:rsidR="00E2020F">
        <w:rPr>
          <w:bCs/>
          <w:color w:val="000000"/>
        </w:rPr>
        <w:t>a</w:t>
      </w:r>
      <w:r w:rsidR="00E2020F" w:rsidRPr="00E2020F">
        <w:rPr>
          <w:bCs/>
          <w:color w:val="000000"/>
        </w:rPr>
        <w:t>príla 2017</w:t>
      </w:r>
      <w:r>
        <w:rPr>
          <w:color w:val="000000"/>
        </w:rPr>
        <w:t xml:space="preserve">  </w:t>
      </w:r>
    </w:p>
    <w:p w:rsidR="00011AC7" w:rsidRDefault="00011AC7">
      <w:pPr>
        <w:tabs>
          <w:tab w:val="left" w:pos="709"/>
        </w:tabs>
        <w:ind w:right="45"/>
        <w:jc w:val="both"/>
      </w:pPr>
      <w:r>
        <w:rPr>
          <w:b/>
          <w:color w:val="000000"/>
        </w:rPr>
        <w:t>Miesto:</w:t>
      </w:r>
      <w:r>
        <w:rPr>
          <w:color w:val="000000"/>
        </w:rPr>
        <w:t xml:space="preserve"> </w:t>
      </w:r>
      <w:r>
        <w:t>Slovenská republika, Žilina, Centrum výcviku Lešť</w:t>
      </w:r>
    </w:p>
    <w:p w:rsidR="00011AC7" w:rsidRDefault="00011AC7">
      <w:pPr>
        <w:tabs>
          <w:tab w:val="left" w:pos="709"/>
        </w:tabs>
        <w:ind w:right="45"/>
        <w:jc w:val="both"/>
        <w:rPr>
          <w:color w:val="000000"/>
        </w:rPr>
      </w:pPr>
      <w:r>
        <w:rPr>
          <w:b/>
          <w:color w:val="000000"/>
        </w:rPr>
        <w:t>Účasť:</w:t>
      </w:r>
      <w:r>
        <w:rPr>
          <w:color w:val="000000"/>
        </w:rPr>
        <w:t xml:space="preserve"> do 24 príslušníkov Armády Českej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rPr>
          <w:color w:val="000000"/>
        </w:rPr>
      </w:pPr>
      <w:r>
        <w:rPr>
          <w:color w:val="000000"/>
        </w:rPr>
        <w:t>24 ks - M4</w:t>
      </w:r>
    </w:p>
    <w:p w:rsidR="00011AC7" w:rsidRDefault="00011AC7">
      <w:pPr>
        <w:rPr>
          <w:color w:val="000000"/>
        </w:rPr>
      </w:pPr>
      <w:r>
        <w:rPr>
          <w:color w:val="000000"/>
        </w:rPr>
        <w:t>24 ks - GLOCK-17</w:t>
      </w:r>
    </w:p>
    <w:p w:rsidR="00011AC7" w:rsidRDefault="00011AC7">
      <w:pPr>
        <w:rPr>
          <w:color w:val="000000"/>
        </w:rPr>
      </w:pPr>
      <w:r>
        <w:rPr>
          <w:color w:val="000000"/>
        </w:rPr>
        <w:t>24 ks - HARRIS PRC 152</w:t>
      </w:r>
    </w:p>
    <w:p w:rsidR="00011AC7" w:rsidRDefault="00011AC7">
      <w:pPr>
        <w:rPr>
          <w:color w:val="000000"/>
        </w:rPr>
      </w:pPr>
      <w:r>
        <w:rPr>
          <w:color w:val="000000"/>
        </w:rPr>
        <w:t xml:space="preserve">3 ks - SUV </w:t>
      </w:r>
      <w:proofErr w:type="spellStart"/>
      <w:r>
        <w:rPr>
          <w:color w:val="000000"/>
        </w:rPr>
        <w:t>Land</w:t>
      </w:r>
      <w:proofErr w:type="spellEnd"/>
      <w:r>
        <w:rPr>
          <w:color w:val="000000"/>
        </w:rPr>
        <w:t xml:space="preserve"> </w:t>
      </w:r>
      <w:proofErr w:type="spellStart"/>
      <w:r>
        <w:rPr>
          <w:color w:val="000000"/>
        </w:rPr>
        <w:t>Rover</w:t>
      </w:r>
      <w:proofErr w:type="spellEnd"/>
      <w:r>
        <w:rPr>
          <w:color w:val="000000"/>
        </w:rPr>
        <w:t xml:space="preserve"> </w:t>
      </w:r>
    </w:p>
    <w:p w:rsidR="00011AC7" w:rsidRDefault="00011AC7">
      <w:pPr>
        <w:rPr>
          <w:color w:val="000000"/>
        </w:rPr>
      </w:pPr>
      <w:r>
        <w:rPr>
          <w:color w:val="000000"/>
        </w:rPr>
        <w:t>3 ks - Toyota HILUX</w:t>
      </w:r>
    </w:p>
    <w:p w:rsidR="00011AC7" w:rsidRDefault="00011AC7">
      <w:r>
        <w:t xml:space="preserve">3 ks - </w:t>
      </w:r>
      <w:proofErr w:type="spellStart"/>
      <w:r>
        <w:t>Benelli</w:t>
      </w:r>
      <w:proofErr w:type="spellEnd"/>
      <w:r>
        <w:t xml:space="preserve"> M3 Super 90 </w:t>
      </w:r>
    </w:p>
    <w:p w:rsidR="00011AC7" w:rsidRDefault="00011AC7"/>
    <w:p w:rsidR="00011AC7" w:rsidRDefault="00011AC7">
      <w:pPr>
        <w:tabs>
          <w:tab w:val="left" w:pos="709"/>
        </w:tabs>
        <w:ind w:right="45"/>
        <w:jc w:val="both"/>
        <w:rPr>
          <w:i/>
          <w:color w:val="000000"/>
          <w:u w:val="single"/>
        </w:rPr>
      </w:pPr>
      <w:r>
        <w:rPr>
          <w:i/>
          <w:u w:val="single"/>
        </w:rPr>
        <w:t>2</w:t>
      </w:r>
      <w:r w:rsidR="00E2020F">
        <w:rPr>
          <w:i/>
          <w:u w:val="single"/>
        </w:rPr>
        <w:t>8</w:t>
      </w:r>
      <w:r>
        <w:rPr>
          <w:i/>
          <w:u w:val="single"/>
        </w:rPr>
        <w:t xml:space="preserve">)   SPOLOČNÉ CVIČENIE S </w:t>
      </w:r>
      <w:r>
        <w:rPr>
          <w:i/>
          <w:color w:val="000000"/>
          <w:u w:val="single"/>
        </w:rPr>
        <w:t>USA SOF</w:t>
      </w:r>
    </w:p>
    <w:p w:rsidR="00011AC7" w:rsidRDefault="00011AC7">
      <w:pPr>
        <w:tabs>
          <w:tab w:val="left" w:pos="709"/>
        </w:tabs>
        <w:ind w:right="45"/>
        <w:jc w:val="both"/>
        <w:rPr>
          <w:bCs/>
          <w:color w:val="000000"/>
          <w:shd w:val="clear" w:color="auto" w:fill="FFFF00"/>
        </w:rPr>
      </w:pPr>
      <w:r>
        <w:rPr>
          <w:b/>
          <w:bCs/>
          <w:color w:val="000000"/>
        </w:rPr>
        <w:t>Cieľ</w:t>
      </w:r>
      <w:r>
        <w:rPr>
          <w:bCs/>
          <w:color w:val="000000"/>
        </w:rPr>
        <w:t xml:space="preserve">: </w:t>
      </w:r>
      <w:r w:rsidR="00E2020F">
        <w:rPr>
          <w:bCs/>
          <w:color w:val="000000"/>
        </w:rPr>
        <w:t xml:space="preserve">  </w:t>
      </w:r>
      <w:r>
        <w:rPr>
          <w:bCs/>
          <w:color w:val="000000"/>
        </w:rPr>
        <w:t xml:space="preserve">Cvičenie pre rozvoj a precvičenie  taktických </w:t>
      </w:r>
      <w:r w:rsidR="00F340DA">
        <w:rPr>
          <w:bCs/>
          <w:color w:val="000000"/>
        </w:rPr>
        <w:t xml:space="preserve"> postupov skupín špeciálneho určenia </w:t>
      </w:r>
      <w:r w:rsidRPr="00E2020F">
        <w:rPr>
          <w:bCs/>
          <w:color w:val="000000"/>
        </w:rPr>
        <w:t>a Veliteľst</w:t>
      </w:r>
      <w:r w:rsidR="00E2020F">
        <w:rPr>
          <w:bCs/>
          <w:color w:val="000000"/>
        </w:rPr>
        <w:t>iev</w:t>
      </w:r>
      <w:r w:rsidRPr="00E2020F">
        <w:rPr>
          <w:bCs/>
          <w:color w:val="000000"/>
        </w:rPr>
        <w:t xml:space="preserve"> </w:t>
      </w:r>
      <w:r w:rsidR="00F340DA">
        <w:rPr>
          <w:bCs/>
          <w:color w:val="000000"/>
        </w:rPr>
        <w:t xml:space="preserve">oddielov špeciálneho určenia </w:t>
      </w:r>
    </w:p>
    <w:p w:rsidR="00011AC7" w:rsidRDefault="00011AC7">
      <w:pPr>
        <w:tabs>
          <w:tab w:val="left" w:pos="709"/>
        </w:tabs>
        <w:ind w:right="45"/>
        <w:jc w:val="both"/>
        <w:rPr>
          <w:color w:val="000000"/>
        </w:rPr>
      </w:pPr>
      <w:r>
        <w:rPr>
          <w:b/>
          <w:bCs/>
          <w:color w:val="000000"/>
        </w:rPr>
        <w:t>Termín:</w:t>
      </w:r>
      <w:r>
        <w:rPr>
          <w:color w:val="000000"/>
        </w:rPr>
        <w:t xml:space="preserve">  10. - 21. apríla 2017</w:t>
      </w:r>
    </w:p>
    <w:p w:rsidR="00011AC7" w:rsidRDefault="00011AC7">
      <w:pPr>
        <w:tabs>
          <w:tab w:val="left" w:pos="709"/>
        </w:tabs>
        <w:ind w:right="45"/>
        <w:jc w:val="both"/>
      </w:pPr>
      <w:r>
        <w:rPr>
          <w:b/>
          <w:color w:val="000000"/>
        </w:rPr>
        <w:t>Miesto:</w:t>
      </w:r>
      <w:r>
        <w:rPr>
          <w:color w:val="000000"/>
        </w:rPr>
        <w:t xml:space="preserve"> </w:t>
      </w:r>
      <w:r>
        <w:t xml:space="preserve">Slovenská republika, </w:t>
      </w:r>
      <w:r w:rsidR="00E2020F">
        <w:t xml:space="preserve">Žilina, </w:t>
      </w:r>
      <w:r>
        <w:t>Centrum výcviku Lešť</w:t>
      </w:r>
    </w:p>
    <w:p w:rsidR="00011AC7" w:rsidRDefault="00011AC7">
      <w:pPr>
        <w:tabs>
          <w:tab w:val="left" w:pos="709"/>
        </w:tabs>
        <w:ind w:right="45"/>
        <w:jc w:val="both"/>
        <w:rPr>
          <w:color w:val="000000"/>
        </w:rPr>
      </w:pPr>
      <w:r>
        <w:rPr>
          <w:b/>
          <w:color w:val="000000"/>
        </w:rPr>
        <w:t>Účasť:</w:t>
      </w:r>
      <w:r>
        <w:rPr>
          <w:color w:val="000000"/>
        </w:rPr>
        <w:t xml:space="preserve"> do 24 príslušníkov ozbrojených síl Spojených štátov amerických  </w:t>
      </w:r>
    </w:p>
    <w:p w:rsidR="00011AC7" w:rsidRDefault="00011AC7">
      <w:pPr>
        <w:tabs>
          <w:tab w:val="left" w:pos="709"/>
        </w:tabs>
        <w:ind w:right="45"/>
        <w:jc w:val="both"/>
        <w:rPr>
          <w:b/>
          <w:color w:val="000000"/>
        </w:rPr>
      </w:pPr>
      <w:r>
        <w:rPr>
          <w:b/>
          <w:color w:val="000000"/>
        </w:rPr>
        <w:t xml:space="preserve">Vojenská technika: </w:t>
      </w:r>
    </w:p>
    <w:p w:rsidR="00011AC7" w:rsidRDefault="00011AC7">
      <w:pPr>
        <w:rPr>
          <w:color w:val="000000"/>
        </w:rPr>
      </w:pPr>
      <w:r>
        <w:rPr>
          <w:color w:val="000000"/>
        </w:rPr>
        <w:t xml:space="preserve">24 ks - M4 </w:t>
      </w:r>
    </w:p>
    <w:p w:rsidR="00011AC7" w:rsidRDefault="00011AC7">
      <w:pPr>
        <w:rPr>
          <w:color w:val="000000"/>
        </w:rPr>
      </w:pPr>
      <w:r>
        <w:rPr>
          <w:color w:val="000000"/>
        </w:rPr>
        <w:t xml:space="preserve">24 ks - Pi </w:t>
      </w:r>
      <w:proofErr w:type="spellStart"/>
      <w:r>
        <w:rPr>
          <w:color w:val="000000"/>
        </w:rPr>
        <w:t>Beretta</w:t>
      </w:r>
      <w:proofErr w:type="spellEnd"/>
    </w:p>
    <w:p w:rsidR="00011AC7" w:rsidRDefault="00011AC7">
      <w:pPr>
        <w:rPr>
          <w:color w:val="000000"/>
        </w:rPr>
      </w:pPr>
      <w:r>
        <w:rPr>
          <w:color w:val="000000"/>
        </w:rPr>
        <w:t>2 ks - OPU M110</w:t>
      </w:r>
    </w:p>
    <w:p w:rsidR="00011AC7" w:rsidRDefault="00011AC7">
      <w:pPr>
        <w:rPr>
          <w:color w:val="000000"/>
        </w:rPr>
      </w:pPr>
      <w:r>
        <w:rPr>
          <w:color w:val="000000"/>
        </w:rPr>
        <w:t>2 ks - MINIMI</w:t>
      </w:r>
    </w:p>
    <w:p w:rsidR="00011AC7" w:rsidRDefault="00011AC7">
      <w:pPr>
        <w:rPr>
          <w:color w:val="000000"/>
        </w:rPr>
      </w:pPr>
      <w:r>
        <w:rPr>
          <w:color w:val="000000"/>
        </w:rPr>
        <w:t>komunikačné prostriedky</w:t>
      </w:r>
    </w:p>
    <w:p w:rsidR="00011AC7" w:rsidRDefault="00011AC7">
      <w:pPr>
        <w:rPr>
          <w:color w:val="000000"/>
        </w:rPr>
      </w:pPr>
      <w:r>
        <w:rPr>
          <w:color w:val="000000"/>
        </w:rPr>
        <w:t>24 ks – NVG</w:t>
      </w:r>
    </w:p>
    <w:p w:rsidR="00011AC7" w:rsidRDefault="00011AC7">
      <w:pPr>
        <w:rPr>
          <w:color w:val="000000"/>
        </w:rPr>
      </w:pPr>
      <w:r>
        <w:rPr>
          <w:color w:val="000000"/>
        </w:rPr>
        <w:t>BICES systém</w:t>
      </w:r>
    </w:p>
    <w:p w:rsidR="00011AC7" w:rsidRDefault="00011AC7"/>
    <w:p w:rsidR="00011AC7" w:rsidRDefault="00011AC7">
      <w:pPr>
        <w:rPr>
          <w:i/>
          <w:color w:val="000000"/>
          <w:u w:val="single"/>
        </w:rPr>
      </w:pPr>
      <w:r>
        <w:rPr>
          <w:i/>
          <w:color w:val="000000"/>
          <w:u w:val="single"/>
        </w:rPr>
        <w:t>2</w:t>
      </w:r>
      <w:r w:rsidR="00E2020F">
        <w:rPr>
          <w:i/>
          <w:color w:val="000000"/>
          <w:u w:val="single"/>
        </w:rPr>
        <w:t>9</w:t>
      </w:r>
      <w:r>
        <w:rPr>
          <w:i/>
          <w:color w:val="000000"/>
          <w:u w:val="single"/>
        </w:rPr>
        <w:t>)  SPOLOČNÉ CVIČENIE S POL SOF</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pre rozvoj a precvičenie  taktických postupov  skupín špeciálneho určenia</w:t>
      </w:r>
    </w:p>
    <w:p w:rsidR="00011AC7" w:rsidRDefault="00011AC7">
      <w:pPr>
        <w:tabs>
          <w:tab w:val="left" w:pos="709"/>
        </w:tabs>
        <w:ind w:right="45"/>
        <w:jc w:val="both"/>
        <w:rPr>
          <w:color w:val="000000"/>
        </w:rPr>
      </w:pPr>
      <w:r>
        <w:rPr>
          <w:b/>
          <w:bCs/>
          <w:color w:val="000000"/>
        </w:rPr>
        <w:t>Termín:</w:t>
      </w:r>
      <w:r>
        <w:rPr>
          <w:color w:val="000000"/>
        </w:rPr>
        <w:t xml:space="preserve"> 14. - 20. mája 2017</w:t>
      </w:r>
    </w:p>
    <w:p w:rsidR="00011AC7" w:rsidRDefault="00011AC7">
      <w:pPr>
        <w:tabs>
          <w:tab w:val="left" w:pos="709"/>
        </w:tabs>
        <w:ind w:right="45"/>
        <w:jc w:val="both"/>
      </w:pPr>
      <w:r>
        <w:rPr>
          <w:b/>
          <w:color w:val="000000"/>
        </w:rPr>
        <w:t>Miesto:</w:t>
      </w:r>
      <w:r>
        <w:rPr>
          <w:color w:val="000000"/>
        </w:rPr>
        <w:t xml:space="preserve"> </w:t>
      </w:r>
      <w:r>
        <w:t>Slovenská republika, Žilina, Centru</w:t>
      </w:r>
      <w:r w:rsidR="00807546">
        <w:t>m</w:t>
      </w:r>
      <w:r>
        <w:t xml:space="preserve"> výcviku Lešť</w:t>
      </w:r>
    </w:p>
    <w:p w:rsidR="00011AC7" w:rsidRDefault="00011AC7">
      <w:pPr>
        <w:tabs>
          <w:tab w:val="left" w:pos="709"/>
        </w:tabs>
        <w:ind w:right="45"/>
        <w:jc w:val="both"/>
        <w:rPr>
          <w:color w:val="000000"/>
        </w:rPr>
      </w:pPr>
      <w:r>
        <w:rPr>
          <w:b/>
          <w:color w:val="000000"/>
        </w:rPr>
        <w:t>Účasť:</w:t>
      </w:r>
      <w:r>
        <w:rPr>
          <w:color w:val="000000"/>
        </w:rPr>
        <w:t xml:space="preserve"> do 30 príslušníkov ozbrojených síl Poľskej republiky  </w:t>
      </w:r>
    </w:p>
    <w:p w:rsidR="00011AC7" w:rsidRDefault="00011AC7">
      <w:pPr>
        <w:tabs>
          <w:tab w:val="left" w:pos="709"/>
        </w:tabs>
        <w:ind w:right="45"/>
        <w:jc w:val="both"/>
        <w:rPr>
          <w:b/>
          <w:color w:val="000000"/>
        </w:rPr>
      </w:pPr>
      <w:r>
        <w:rPr>
          <w:b/>
          <w:color w:val="000000"/>
        </w:rPr>
        <w:lastRenderedPageBreak/>
        <w:t xml:space="preserve">Vojenská technika: </w:t>
      </w:r>
    </w:p>
    <w:p w:rsidR="00011AC7" w:rsidRDefault="00011AC7">
      <w:pPr>
        <w:rPr>
          <w:color w:val="000000"/>
        </w:rPr>
      </w:pPr>
      <w:r>
        <w:rPr>
          <w:color w:val="000000"/>
        </w:rPr>
        <w:t xml:space="preserve">30 ks - HK 416 </w:t>
      </w:r>
    </w:p>
    <w:p w:rsidR="00011AC7" w:rsidRDefault="00011AC7">
      <w:pPr>
        <w:rPr>
          <w:color w:val="000000"/>
        </w:rPr>
      </w:pPr>
      <w:r>
        <w:rPr>
          <w:color w:val="000000"/>
        </w:rPr>
        <w:t>30 ks - Pi HK USP</w:t>
      </w:r>
    </w:p>
    <w:p w:rsidR="00011AC7" w:rsidRDefault="00011AC7">
      <w:pPr>
        <w:rPr>
          <w:color w:val="000000"/>
        </w:rPr>
      </w:pPr>
      <w:r>
        <w:rPr>
          <w:color w:val="000000"/>
        </w:rPr>
        <w:t>30 ks - HK UMP</w:t>
      </w:r>
    </w:p>
    <w:p w:rsidR="00011AC7" w:rsidRDefault="00011AC7">
      <w:pPr>
        <w:pStyle w:val="Normlnywebov"/>
        <w:spacing w:before="0" w:after="0"/>
      </w:pPr>
      <w:r>
        <w:t xml:space="preserve">4 ks - Brokovnica </w:t>
      </w:r>
      <w:proofErr w:type="spellStart"/>
      <w:r>
        <w:t>Benelli</w:t>
      </w:r>
      <w:proofErr w:type="spellEnd"/>
      <w:r>
        <w:t xml:space="preserve">      </w:t>
      </w:r>
    </w:p>
    <w:p w:rsidR="00011AC7" w:rsidRDefault="00011AC7">
      <w:pPr>
        <w:rPr>
          <w:color w:val="000000"/>
        </w:rPr>
      </w:pPr>
      <w:r>
        <w:rPr>
          <w:color w:val="000000"/>
        </w:rPr>
        <w:t xml:space="preserve">30 ks - NVG </w:t>
      </w:r>
    </w:p>
    <w:p w:rsidR="00011AC7" w:rsidRDefault="00011AC7">
      <w:pPr>
        <w:rPr>
          <w:color w:val="000000"/>
        </w:rPr>
      </w:pPr>
      <w:r>
        <w:rPr>
          <w:color w:val="000000"/>
        </w:rPr>
        <w:t>30 ks - HARRIS PRC 152</w:t>
      </w:r>
    </w:p>
    <w:p w:rsidR="00011AC7" w:rsidRDefault="00011AC7">
      <w:pPr>
        <w:rPr>
          <w:color w:val="000000"/>
        </w:rPr>
      </w:pPr>
      <w:r>
        <w:rPr>
          <w:color w:val="000000"/>
        </w:rPr>
        <w:t xml:space="preserve">6 ks - Toyota HILUX </w:t>
      </w:r>
    </w:p>
    <w:p w:rsidR="00011AC7" w:rsidRDefault="00011AC7">
      <w:pPr>
        <w:rPr>
          <w:color w:val="000000"/>
        </w:rPr>
      </w:pPr>
      <w:r>
        <w:rPr>
          <w:color w:val="000000"/>
        </w:rPr>
        <w:t>4 ks - HMMWV</w:t>
      </w:r>
    </w:p>
    <w:p w:rsidR="00011AC7" w:rsidRDefault="00011AC7">
      <w:pPr>
        <w:rPr>
          <w:color w:val="000000"/>
          <w:sz w:val="20"/>
          <w:szCs w:val="20"/>
        </w:rPr>
      </w:pPr>
    </w:p>
    <w:p w:rsidR="00011AC7" w:rsidRDefault="00E2020F">
      <w:pPr>
        <w:tabs>
          <w:tab w:val="left" w:pos="709"/>
        </w:tabs>
        <w:ind w:right="45"/>
        <w:jc w:val="both"/>
        <w:rPr>
          <w:i/>
          <w:color w:val="000000"/>
          <w:u w:val="single"/>
        </w:rPr>
      </w:pPr>
      <w:r>
        <w:rPr>
          <w:i/>
          <w:u w:val="single"/>
        </w:rPr>
        <w:t>30</w:t>
      </w:r>
      <w:r w:rsidR="00011AC7">
        <w:rPr>
          <w:i/>
          <w:u w:val="single"/>
        </w:rPr>
        <w:t xml:space="preserve">) </w:t>
      </w:r>
      <w:r w:rsidR="00011AC7">
        <w:rPr>
          <w:i/>
          <w:color w:val="000000"/>
          <w:u w:val="single"/>
        </w:rPr>
        <w:t>SPOLOČNÉ CVIČENIE S USA SOF/NÁRODNÁ GARDA</w:t>
      </w:r>
      <w:r>
        <w:rPr>
          <w:i/>
          <w:color w:val="000000"/>
          <w:u w:val="single"/>
        </w:rPr>
        <w:t xml:space="preserve"> INDIANA</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Precvičenie a zladenie  taktických postupov a výmena skúseností</w:t>
      </w:r>
    </w:p>
    <w:p w:rsidR="00011AC7" w:rsidRDefault="00011AC7">
      <w:pPr>
        <w:tabs>
          <w:tab w:val="left" w:pos="709"/>
        </w:tabs>
        <w:ind w:right="45"/>
        <w:jc w:val="both"/>
        <w:rPr>
          <w:color w:val="000000"/>
        </w:rPr>
      </w:pPr>
      <w:r>
        <w:rPr>
          <w:b/>
          <w:bCs/>
          <w:color w:val="000000"/>
        </w:rPr>
        <w:t>Termín:</w:t>
      </w:r>
      <w:r>
        <w:rPr>
          <w:color w:val="000000"/>
        </w:rPr>
        <w:t xml:space="preserve">  1. - 28. júna 2017</w:t>
      </w:r>
    </w:p>
    <w:p w:rsidR="00011AC7" w:rsidRDefault="00011AC7">
      <w:pPr>
        <w:tabs>
          <w:tab w:val="left" w:pos="709"/>
        </w:tabs>
        <w:ind w:right="45"/>
        <w:jc w:val="both"/>
      </w:pPr>
      <w:r>
        <w:rPr>
          <w:b/>
          <w:color w:val="000000"/>
        </w:rPr>
        <w:t>Miesto:</w:t>
      </w:r>
      <w:r>
        <w:rPr>
          <w:color w:val="000000"/>
        </w:rPr>
        <w:t xml:space="preserve"> </w:t>
      </w:r>
      <w:r>
        <w:t>Slovenská republika, Žilina, Centrum výcviku Lešť</w:t>
      </w:r>
    </w:p>
    <w:p w:rsidR="00011AC7" w:rsidRDefault="00011AC7">
      <w:pPr>
        <w:tabs>
          <w:tab w:val="left" w:pos="709"/>
        </w:tabs>
        <w:ind w:right="45"/>
        <w:jc w:val="both"/>
        <w:rPr>
          <w:color w:val="000000"/>
        </w:rPr>
      </w:pPr>
      <w:r>
        <w:rPr>
          <w:b/>
          <w:color w:val="000000"/>
        </w:rPr>
        <w:t>Účasť:</w:t>
      </w:r>
      <w:r>
        <w:rPr>
          <w:color w:val="000000"/>
        </w:rPr>
        <w:t xml:space="preserve"> do 24 príslušníkov ozbrojených síl Spojených štátov amerických  </w:t>
      </w:r>
    </w:p>
    <w:p w:rsidR="00011AC7" w:rsidRDefault="00011AC7">
      <w:pPr>
        <w:tabs>
          <w:tab w:val="left" w:pos="709"/>
        </w:tabs>
        <w:ind w:right="45"/>
        <w:jc w:val="both"/>
        <w:rPr>
          <w:b/>
          <w:color w:val="000000"/>
        </w:rPr>
      </w:pPr>
      <w:r>
        <w:rPr>
          <w:b/>
          <w:color w:val="000000"/>
        </w:rPr>
        <w:t xml:space="preserve">Vojenská technika: </w:t>
      </w:r>
    </w:p>
    <w:p w:rsidR="00011AC7" w:rsidRDefault="00011AC7">
      <w:pPr>
        <w:rPr>
          <w:color w:val="000000"/>
        </w:rPr>
      </w:pPr>
      <w:r>
        <w:rPr>
          <w:color w:val="000000"/>
        </w:rPr>
        <w:t>24 ks – M4</w:t>
      </w:r>
    </w:p>
    <w:p w:rsidR="00011AC7" w:rsidRDefault="00011AC7">
      <w:pPr>
        <w:rPr>
          <w:color w:val="000000"/>
        </w:rPr>
      </w:pPr>
      <w:r>
        <w:rPr>
          <w:color w:val="000000"/>
        </w:rPr>
        <w:t xml:space="preserve">24 ka - Pi </w:t>
      </w:r>
      <w:proofErr w:type="spellStart"/>
      <w:r>
        <w:rPr>
          <w:color w:val="000000"/>
        </w:rPr>
        <w:t>Beretta</w:t>
      </w:r>
      <w:proofErr w:type="spellEnd"/>
    </w:p>
    <w:p w:rsidR="00011AC7" w:rsidRDefault="00011AC7">
      <w:pPr>
        <w:rPr>
          <w:color w:val="000000"/>
        </w:rPr>
      </w:pPr>
      <w:r>
        <w:rPr>
          <w:color w:val="000000"/>
        </w:rPr>
        <w:t>2 ks -  OPU M110</w:t>
      </w:r>
    </w:p>
    <w:p w:rsidR="00011AC7" w:rsidRDefault="00011AC7">
      <w:pPr>
        <w:rPr>
          <w:color w:val="000000"/>
        </w:rPr>
      </w:pPr>
      <w:r>
        <w:rPr>
          <w:color w:val="000000"/>
        </w:rPr>
        <w:t>2 ks</w:t>
      </w:r>
      <w:r w:rsidR="00E2020F">
        <w:rPr>
          <w:color w:val="000000"/>
        </w:rPr>
        <w:t xml:space="preserve"> </w:t>
      </w:r>
      <w:r>
        <w:rPr>
          <w:color w:val="000000"/>
        </w:rPr>
        <w:t>-  MINIMI</w:t>
      </w:r>
    </w:p>
    <w:p w:rsidR="00011AC7" w:rsidRDefault="00011AC7">
      <w:r>
        <w:t xml:space="preserve">1 ks - Mercedes </w:t>
      </w:r>
      <w:proofErr w:type="spellStart"/>
      <w:r>
        <w:t>Sprinter</w:t>
      </w:r>
      <w:proofErr w:type="spellEnd"/>
      <w:r>
        <w:t xml:space="preserve"> </w:t>
      </w:r>
      <w:proofErr w:type="spellStart"/>
      <w:r>
        <w:t>Vans</w:t>
      </w:r>
      <w:proofErr w:type="spellEnd"/>
    </w:p>
    <w:p w:rsidR="00011AC7" w:rsidRDefault="00011AC7">
      <w:r>
        <w:t>2 ks - HMMWV (</w:t>
      </w:r>
      <w:proofErr w:type="spellStart"/>
      <w:r>
        <w:t>Gun-Vee</w:t>
      </w:r>
      <w:proofErr w:type="spellEnd"/>
      <w:r>
        <w:t>)</w:t>
      </w:r>
    </w:p>
    <w:p w:rsidR="00011AC7" w:rsidRDefault="00011AC7">
      <w:r>
        <w:t xml:space="preserve">2 ks - NSTV (Toyota </w:t>
      </w:r>
      <w:proofErr w:type="spellStart"/>
      <w:r>
        <w:t>Hilux</w:t>
      </w:r>
      <w:proofErr w:type="spellEnd"/>
      <w:r>
        <w:t xml:space="preserve"> or </w:t>
      </w:r>
      <w:proofErr w:type="spellStart"/>
      <w:r>
        <w:t>Highlander</w:t>
      </w:r>
      <w:proofErr w:type="spellEnd"/>
      <w:r>
        <w:t xml:space="preserve">) </w:t>
      </w:r>
      <w:r>
        <w:br/>
        <w:t>4 ks - vozidlá</w:t>
      </w:r>
    </w:p>
    <w:p w:rsidR="00011AC7" w:rsidRDefault="00011AC7">
      <w:pPr>
        <w:rPr>
          <w:color w:val="000000"/>
        </w:rPr>
      </w:pPr>
      <w:r>
        <w:rPr>
          <w:color w:val="000000"/>
        </w:rPr>
        <w:t>Komunikačné prostriedky</w:t>
      </w:r>
    </w:p>
    <w:p w:rsidR="00011AC7" w:rsidRDefault="00011AC7">
      <w:pPr>
        <w:rPr>
          <w:color w:val="000000"/>
        </w:rPr>
      </w:pPr>
      <w:r>
        <w:rPr>
          <w:color w:val="000000"/>
        </w:rPr>
        <w:t>24 ks – NVG</w:t>
      </w:r>
    </w:p>
    <w:p w:rsidR="00011AC7" w:rsidRDefault="00011AC7">
      <w:pPr>
        <w:rPr>
          <w:color w:val="000000"/>
        </w:rPr>
      </w:pPr>
      <w:r>
        <w:rPr>
          <w:color w:val="000000"/>
        </w:rPr>
        <w:t>BICES systém</w:t>
      </w:r>
    </w:p>
    <w:p w:rsidR="00011AC7" w:rsidRDefault="00011AC7"/>
    <w:p w:rsidR="00011AC7" w:rsidRDefault="00E2020F">
      <w:pPr>
        <w:rPr>
          <w:i/>
          <w:u w:val="single"/>
        </w:rPr>
      </w:pPr>
      <w:r>
        <w:rPr>
          <w:i/>
          <w:color w:val="000000"/>
          <w:u w:val="single"/>
        </w:rPr>
        <w:t>31</w:t>
      </w:r>
      <w:r w:rsidR="00011AC7">
        <w:rPr>
          <w:i/>
          <w:color w:val="000000"/>
          <w:u w:val="single"/>
        </w:rPr>
        <w:t xml:space="preserve">)  </w:t>
      </w:r>
      <w:r w:rsidR="00011AC7">
        <w:rPr>
          <w:i/>
          <w:u w:val="single"/>
        </w:rPr>
        <w:t>CVIČENIE S TOXICKÝMI CHEMICKÝMI LÁTKAMI</w:t>
      </w:r>
    </w:p>
    <w:p w:rsidR="00011AC7" w:rsidRDefault="00185A24">
      <w:pPr>
        <w:ind w:left="-9" w:hanging="360"/>
        <w:rPr>
          <w:bCs/>
        </w:rPr>
      </w:pPr>
      <w:r>
        <w:rPr>
          <w:b/>
          <w:bCs/>
        </w:rPr>
        <w:t xml:space="preserve">      </w:t>
      </w:r>
      <w:r w:rsidR="00011AC7">
        <w:rPr>
          <w:b/>
          <w:bCs/>
        </w:rPr>
        <w:t>Cieľ</w:t>
      </w:r>
      <w:r w:rsidR="00011AC7">
        <w:rPr>
          <w:bCs/>
        </w:rPr>
        <w:t xml:space="preserve">: </w:t>
      </w:r>
      <w:r w:rsidR="00011AC7">
        <w:rPr>
          <w:bCs/>
        </w:rPr>
        <w:tab/>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5. - 11.  februára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w:t>
      </w:r>
      <w:r w:rsidR="00E2020F">
        <w:rPr>
          <w:color w:val="000000"/>
        </w:rPr>
        <w:t xml:space="preserve"> 60 </w:t>
      </w:r>
      <w:r>
        <w:rPr>
          <w:color w:val="000000"/>
        </w:rPr>
        <w:t xml:space="preserve"> príslušníkov ozbrojených síl Francúzskej republiky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snapToGrid w:val="0"/>
        <w:ind w:right="45"/>
        <w:rPr>
          <w:color w:val="000000"/>
        </w:rPr>
      </w:pPr>
      <w:r>
        <w:rPr>
          <w:color w:val="000000"/>
        </w:rPr>
        <w:t xml:space="preserve">15 ks - kolesová technika </w:t>
      </w:r>
    </w:p>
    <w:p w:rsidR="00011AC7" w:rsidRDefault="00011AC7">
      <w:pPr>
        <w:tabs>
          <w:tab w:val="left" w:pos="709"/>
        </w:tabs>
        <w:snapToGrid w:val="0"/>
        <w:ind w:right="45"/>
      </w:pPr>
    </w:p>
    <w:p w:rsidR="00011AC7" w:rsidRDefault="00E2020F">
      <w:pPr>
        <w:tabs>
          <w:tab w:val="left" w:pos="709"/>
        </w:tabs>
        <w:snapToGrid w:val="0"/>
        <w:ind w:right="45"/>
        <w:rPr>
          <w:i/>
          <w:color w:val="000000"/>
          <w:u w:val="single"/>
        </w:rPr>
      </w:pPr>
      <w:r>
        <w:rPr>
          <w:i/>
          <w:color w:val="000000"/>
          <w:u w:val="single"/>
        </w:rPr>
        <w:t>32</w:t>
      </w:r>
      <w:r w:rsidR="00011AC7">
        <w:rPr>
          <w:i/>
          <w:color w:val="000000"/>
          <w:u w:val="single"/>
        </w:rPr>
        <w:t>) CVIČENIE S TOXICKÝMI CHEMICKÝMI LÁTKAMI</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12. - 18. februára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 </w:t>
      </w:r>
      <w:r w:rsidR="00E2020F">
        <w:rPr>
          <w:color w:val="000000"/>
        </w:rPr>
        <w:t xml:space="preserve">60 </w:t>
      </w:r>
      <w:r>
        <w:rPr>
          <w:color w:val="000000"/>
        </w:rPr>
        <w:t xml:space="preserve">príslušníkov ozbrojených síl Belgického kráľovstva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snapToGrid w:val="0"/>
        <w:ind w:right="45"/>
        <w:rPr>
          <w:color w:val="000000"/>
        </w:rPr>
      </w:pPr>
      <w:r>
        <w:rPr>
          <w:color w:val="000000"/>
        </w:rPr>
        <w:t>15 ks - kolesová technika</w:t>
      </w:r>
    </w:p>
    <w:p w:rsidR="00011AC7" w:rsidRDefault="00011AC7">
      <w:pPr>
        <w:tabs>
          <w:tab w:val="left" w:pos="709"/>
        </w:tabs>
        <w:snapToGrid w:val="0"/>
        <w:ind w:right="45"/>
      </w:pPr>
    </w:p>
    <w:p w:rsidR="00011AC7" w:rsidRDefault="00E2020F">
      <w:pPr>
        <w:tabs>
          <w:tab w:val="left" w:pos="709"/>
        </w:tabs>
        <w:snapToGrid w:val="0"/>
        <w:ind w:right="45"/>
        <w:rPr>
          <w:i/>
          <w:color w:val="000000"/>
          <w:u w:val="single"/>
        </w:rPr>
      </w:pPr>
      <w:r>
        <w:rPr>
          <w:i/>
          <w:color w:val="000000"/>
          <w:u w:val="single"/>
        </w:rPr>
        <w:t>33</w:t>
      </w:r>
      <w:r w:rsidR="00011AC7">
        <w:rPr>
          <w:i/>
          <w:color w:val="000000"/>
          <w:u w:val="single"/>
        </w:rPr>
        <w:t>)  TOXIC LANCE 2017</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12. - 18. marca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 60 príslušníkov Armády Českej republiky</w:t>
      </w:r>
    </w:p>
    <w:p w:rsidR="00011AC7" w:rsidRDefault="00011AC7">
      <w:pPr>
        <w:tabs>
          <w:tab w:val="left" w:pos="709"/>
        </w:tabs>
        <w:ind w:right="45"/>
        <w:jc w:val="both"/>
        <w:rPr>
          <w:color w:val="000000"/>
        </w:rPr>
      </w:pPr>
      <w:r>
        <w:rPr>
          <w:color w:val="000000"/>
        </w:rPr>
        <w:t xml:space="preserve">           do 60 príslušníkov ozbrojených síl Spojených štátov amerických  </w:t>
      </w:r>
    </w:p>
    <w:p w:rsidR="00011AC7" w:rsidRDefault="00011AC7">
      <w:pPr>
        <w:tabs>
          <w:tab w:val="left" w:pos="709"/>
        </w:tabs>
        <w:ind w:right="45"/>
        <w:jc w:val="both"/>
        <w:rPr>
          <w:b/>
          <w:color w:val="000000"/>
        </w:rPr>
      </w:pPr>
      <w:r>
        <w:rPr>
          <w:b/>
          <w:color w:val="000000"/>
        </w:rPr>
        <w:lastRenderedPageBreak/>
        <w:t xml:space="preserve">Vojenská technika: </w:t>
      </w:r>
    </w:p>
    <w:p w:rsidR="00011AC7" w:rsidRDefault="00011AC7">
      <w:pPr>
        <w:tabs>
          <w:tab w:val="left" w:pos="709"/>
        </w:tabs>
        <w:snapToGrid w:val="0"/>
        <w:ind w:right="45"/>
        <w:rPr>
          <w:color w:val="000000"/>
        </w:rPr>
      </w:pPr>
      <w:r>
        <w:rPr>
          <w:color w:val="000000"/>
        </w:rPr>
        <w:t xml:space="preserve">45 ks - kolesová technika </w:t>
      </w:r>
    </w:p>
    <w:p w:rsidR="003A576C" w:rsidRDefault="003A576C">
      <w:pPr>
        <w:tabs>
          <w:tab w:val="left" w:pos="709"/>
        </w:tabs>
        <w:snapToGrid w:val="0"/>
        <w:ind w:right="45"/>
      </w:pPr>
    </w:p>
    <w:p w:rsidR="00011AC7" w:rsidRDefault="00E2020F">
      <w:pPr>
        <w:tabs>
          <w:tab w:val="left" w:pos="709"/>
        </w:tabs>
        <w:snapToGrid w:val="0"/>
        <w:ind w:right="45"/>
        <w:rPr>
          <w:i/>
          <w:color w:val="000000"/>
          <w:u w:val="single"/>
        </w:rPr>
      </w:pPr>
      <w:r>
        <w:rPr>
          <w:i/>
          <w:color w:val="000000"/>
          <w:u w:val="single"/>
        </w:rPr>
        <w:t>34</w:t>
      </w:r>
      <w:r w:rsidR="00011AC7">
        <w:rPr>
          <w:i/>
          <w:color w:val="000000"/>
          <w:u w:val="single"/>
        </w:rPr>
        <w:t>)  CVIČENIE S TOXICKÝMI CHEMICKÝMI LÁTKAMI</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19. - 25. marca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 70 príslušníkov ozbrojených síl Nemeckej spolkovej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snapToGrid w:val="0"/>
        <w:ind w:right="45"/>
        <w:rPr>
          <w:color w:val="000000"/>
          <w:sz w:val="20"/>
          <w:szCs w:val="20"/>
        </w:rPr>
      </w:pPr>
      <w:r>
        <w:rPr>
          <w:color w:val="000000"/>
        </w:rPr>
        <w:t>15 ks - kolesová technika</w:t>
      </w:r>
      <w:r>
        <w:rPr>
          <w:color w:val="000000"/>
          <w:sz w:val="20"/>
          <w:szCs w:val="20"/>
        </w:rPr>
        <w:t xml:space="preserve"> </w:t>
      </w:r>
    </w:p>
    <w:p w:rsidR="00011AC7" w:rsidRDefault="00011AC7">
      <w:pPr>
        <w:tabs>
          <w:tab w:val="left" w:pos="709"/>
        </w:tabs>
        <w:snapToGrid w:val="0"/>
        <w:ind w:right="45"/>
      </w:pPr>
    </w:p>
    <w:p w:rsidR="003A576C" w:rsidRPr="003A576C" w:rsidRDefault="00E2020F" w:rsidP="003A576C">
      <w:pPr>
        <w:ind w:right="45"/>
        <w:jc w:val="both"/>
        <w:rPr>
          <w:rFonts w:ascii="Calibri" w:eastAsia="Calibri" w:hAnsi="Calibri" w:cs="Calibri"/>
          <w:color w:val="FF0000"/>
          <w:sz w:val="20"/>
          <w:szCs w:val="20"/>
          <w:lang w:eastAsia="en-US"/>
        </w:rPr>
      </w:pPr>
      <w:r>
        <w:rPr>
          <w:i/>
          <w:color w:val="000000"/>
          <w:u w:val="single"/>
        </w:rPr>
        <w:t>3</w:t>
      </w:r>
      <w:r w:rsidRPr="003A576C">
        <w:rPr>
          <w:i/>
          <w:color w:val="000000"/>
          <w:u w:val="single"/>
        </w:rPr>
        <w:t xml:space="preserve">5)  </w:t>
      </w:r>
      <w:r w:rsidR="003A576C" w:rsidRPr="003A576C">
        <w:rPr>
          <w:i/>
          <w:color w:val="000000"/>
          <w:u w:val="single"/>
        </w:rPr>
        <w:t>TOXIC LEAK I. 2017</w:t>
      </w:r>
    </w:p>
    <w:p w:rsidR="003A576C" w:rsidRDefault="00E2020F" w:rsidP="00E2020F">
      <w:pPr>
        <w:tabs>
          <w:tab w:val="left" w:pos="709"/>
        </w:tabs>
        <w:ind w:right="45"/>
        <w:jc w:val="both"/>
        <w:rPr>
          <w:b/>
          <w:bCs/>
          <w:color w:val="000000"/>
        </w:rPr>
      </w:pPr>
      <w:r>
        <w:rPr>
          <w:b/>
          <w:bCs/>
          <w:color w:val="000000"/>
        </w:rPr>
        <w:t>Cieľ</w:t>
      </w:r>
      <w:r>
        <w:rPr>
          <w:bCs/>
          <w:color w:val="000000"/>
        </w:rPr>
        <w:t xml:space="preserve">:   </w:t>
      </w:r>
      <w:proofErr w:type="spellStart"/>
      <w:r w:rsidR="003A576C" w:rsidRPr="003A576C">
        <w:t>Odborno</w:t>
      </w:r>
      <w:proofErr w:type="spellEnd"/>
      <w:r w:rsidR="003A576C" w:rsidRPr="003A576C">
        <w:t>–taktické cvičenie malých jednotiek s toxickými chemickými látkami</w:t>
      </w:r>
      <w:r w:rsidR="003A576C">
        <w:rPr>
          <w:b/>
          <w:bCs/>
          <w:color w:val="000000"/>
        </w:rPr>
        <w:t xml:space="preserve"> </w:t>
      </w:r>
    </w:p>
    <w:p w:rsidR="00E2020F" w:rsidRDefault="00E2020F" w:rsidP="00E2020F">
      <w:pPr>
        <w:tabs>
          <w:tab w:val="left" w:pos="709"/>
        </w:tabs>
        <w:ind w:right="45"/>
        <w:jc w:val="both"/>
        <w:rPr>
          <w:color w:val="000000"/>
        </w:rPr>
      </w:pPr>
      <w:r>
        <w:rPr>
          <w:b/>
          <w:bCs/>
          <w:color w:val="000000"/>
        </w:rPr>
        <w:t>Termín:</w:t>
      </w:r>
      <w:r>
        <w:rPr>
          <w:color w:val="000000"/>
        </w:rPr>
        <w:t xml:space="preserve">  23. - 29. apríla 2017</w:t>
      </w:r>
    </w:p>
    <w:p w:rsidR="00E2020F" w:rsidRDefault="00E2020F" w:rsidP="00E2020F">
      <w:pPr>
        <w:tabs>
          <w:tab w:val="left" w:pos="709"/>
        </w:tabs>
        <w:ind w:right="45"/>
        <w:jc w:val="both"/>
      </w:pPr>
      <w:r>
        <w:rPr>
          <w:b/>
          <w:color w:val="000000"/>
        </w:rPr>
        <w:t>Miesto:</w:t>
      </w:r>
      <w:r>
        <w:rPr>
          <w:color w:val="000000"/>
        </w:rPr>
        <w:t xml:space="preserve"> </w:t>
      </w:r>
      <w:r>
        <w:t>Slovenská republika, VTC RCHBO Zemianske Kostoľany</w:t>
      </w:r>
    </w:p>
    <w:p w:rsidR="00E2020F" w:rsidRDefault="00E2020F" w:rsidP="00E2020F">
      <w:pPr>
        <w:tabs>
          <w:tab w:val="left" w:pos="709"/>
        </w:tabs>
        <w:ind w:right="45"/>
        <w:jc w:val="both"/>
        <w:rPr>
          <w:color w:val="000000"/>
        </w:rPr>
      </w:pPr>
      <w:r>
        <w:rPr>
          <w:b/>
          <w:color w:val="000000"/>
        </w:rPr>
        <w:t>Účasť:</w:t>
      </w:r>
      <w:r>
        <w:rPr>
          <w:color w:val="000000"/>
        </w:rPr>
        <w:t xml:space="preserve"> do 60 príslušníkov Armády Českej republiky</w:t>
      </w:r>
    </w:p>
    <w:p w:rsidR="00E2020F" w:rsidRDefault="00E2020F" w:rsidP="00E2020F">
      <w:pPr>
        <w:tabs>
          <w:tab w:val="left" w:pos="709"/>
        </w:tabs>
        <w:ind w:right="45"/>
        <w:jc w:val="both"/>
        <w:rPr>
          <w:b/>
          <w:color w:val="000000"/>
        </w:rPr>
      </w:pPr>
      <w:r>
        <w:rPr>
          <w:b/>
          <w:color w:val="000000"/>
        </w:rPr>
        <w:t xml:space="preserve">Vojenská technika: </w:t>
      </w:r>
    </w:p>
    <w:p w:rsidR="00E2020F" w:rsidRDefault="003A576C" w:rsidP="00E2020F">
      <w:pPr>
        <w:tabs>
          <w:tab w:val="left" w:pos="709"/>
        </w:tabs>
        <w:snapToGrid w:val="0"/>
        <w:ind w:right="45"/>
        <w:rPr>
          <w:color w:val="000000"/>
          <w:sz w:val="20"/>
          <w:szCs w:val="20"/>
        </w:rPr>
      </w:pPr>
      <w:r>
        <w:rPr>
          <w:color w:val="000000"/>
        </w:rPr>
        <w:t>20</w:t>
      </w:r>
      <w:r w:rsidR="00E2020F">
        <w:rPr>
          <w:color w:val="000000"/>
        </w:rPr>
        <w:t xml:space="preserve"> ks - kolesová technika</w:t>
      </w:r>
      <w:r w:rsidR="00E2020F">
        <w:rPr>
          <w:color w:val="000000"/>
          <w:sz w:val="20"/>
          <w:szCs w:val="20"/>
        </w:rPr>
        <w:t xml:space="preserve"> </w:t>
      </w:r>
    </w:p>
    <w:p w:rsidR="00E2020F" w:rsidRDefault="00E2020F" w:rsidP="00E2020F">
      <w:pPr>
        <w:tabs>
          <w:tab w:val="left" w:pos="709"/>
        </w:tabs>
        <w:snapToGrid w:val="0"/>
        <w:ind w:right="45"/>
        <w:rPr>
          <w:i/>
          <w:color w:val="000000"/>
          <w:u w:val="single"/>
        </w:rPr>
      </w:pPr>
    </w:p>
    <w:p w:rsidR="003A576C" w:rsidRPr="003A576C" w:rsidRDefault="00E2020F" w:rsidP="003A576C">
      <w:pPr>
        <w:ind w:right="45"/>
        <w:jc w:val="both"/>
        <w:rPr>
          <w:rFonts w:ascii="Calibri" w:eastAsia="Calibri" w:hAnsi="Calibri" w:cs="Calibri"/>
          <w:i/>
          <w:color w:val="000000"/>
          <w:u w:val="single"/>
          <w:lang w:eastAsia="en-US"/>
        </w:rPr>
      </w:pPr>
      <w:r>
        <w:rPr>
          <w:i/>
          <w:color w:val="000000"/>
          <w:u w:val="single"/>
        </w:rPr>
        <w:t xml:space="preserve">36)  </w:t>
      </w:r>
      <w:r w:rsidR="003A576C" w:rsidRPr="003A576C">
        <w:rPr>
          <w:i/>
          <w:color w:val="000000"/>
          <w:u w:val="single"/>
        </w:rPr>
        <w:t>TOXIC LEAK II. 2017</w:t>
      </w:r>
    </w:p>
    <w:p w:rsidR="00E2020F" w:rsidRDefault="00E2020F" w:rsidP="00E2020F">
      <w:pPr>
        <w:tabs>
          <w:tab w:val="left" w:pos="709"/>
        </w:tabs>
        <w:ind w:right="45"/>
        <w:jc w:val="both"/>
        <w:rPr>
          <w:bCs/>
          <w:color w:val="000000"/>
        </w:rPr>
      </w:pPr>
      <w:r>
        <w:rPr>
          <w:b/>
          <w:bCs/>
          <w:color w:val="000000"/>
        </w:rPr>
        <w:t>Cieľ</w:t>
      </w:r>
      <w:r>
        <w:rPr>
          <w:bCs/>
          <w:color w:val="000000"/>
        </w:rPr>
        <w:t xml:space="preserve">:   </w:t>
      </w:r>
      <w:proofErr w:type="spellStart"/>
      <w:r w:rsidR="003A576C" w:rsidRPr="003A576C">
        <w:t>Odborno</w:t>
      </w:r>
      <w:proofErr w:type="spellEnd"/>
      <w:r w:rsidR="003A576C" w:rsidRPr="003A576C">
        <w:t>–taktické cvičenie malých jednotiek s toxickými chemickými látkami</w:t>
      </w:r>
    </w:p>
    <w:p w:rsidR="00E2020F" w:rsidRDefault="00E2020F" w:rsidP="00E2020F">
      <w:pPr>
        <w:tabs>
          <w:tab w:val="left" w:pos="709"/>
        </w:tabs>
        <w:ind w:right="45"/>
        <w:jc w:val="both"/>
        <w:rPr>
          <w:color w:val="000000"/>
        </w:rPr>
      </w:pPr>
      <w:r>
        <w:rPr>
          <w:b/>
          <w:bCs/>
          <w:color w:val="000000"/>
        </w:rPr>
        <w:t>Termín:</w:t>
      </w:r>
      <w:r>
        <w:rPr>
          <w:color w:val="000000"/>
        </w:rPr>
        <w:t xml:space="preserve">  14. - 20. mája 2017</w:t>
      </w:r>
    </w:p>
    <w:p w:rsidR="00E2020F" w:rsidRDefault="00E2020F" w:rsidP="00E2020F">
      <w:pPr>
        <w:tabs>
          <w:tab w:val="left" w:pos="709"/>
        </w:tabs>
        <w:ind w:right="45"/>
        <w:jc w:val="both"/>
      </w:pPr>
      <w:r>
        <w:rPr>
          <w:b/>
          <w:color w:val="000000"/>
        </w:rPr>
        <w:t>Miesto:</w:t>
      </w:r>
      <w:r>
        <w:rPr>
          <w:color w:val="000000"/>
        </w:rPr>
        <w:t xml:space="preserve"> </w:t>
      </w:r>
      <w:r>
        <w:t>Slovenská republika, VTC RCHBO Zemianske Kostoľany</w:t>
      </w:r>
    </w:p>
    <w:p w:rsidR="00E2020F" w:rsidRDefault="00E2020F" w:rsidP="00E2020F">
      <w:pPr>
        <w:tabs>
          <w:tab w:val="left" w:pos="709"/>
        </w:tabs>
        <w:ind w:right="45"/>
        <w:jc w:val="both"/>
        <w:rPr>
          <w:color w:val="000000"/>
        </w:rPr>
      </w:pPr>
      <w:r>
        <w:rPr>
          <w:b/>
          <w:color w:val="000000"/>
        </w:rPr>
        <w:t>Účasť:</w:t>
      </w:r>
      <w:r>
        <w:rPr>
          <w:color w:val="000000"/>
        </w:rPr>
        <w:t xml:space="preserve"> do 60 príslušníkov Armády Českej republiky</w:t>
      </w:r>
    </w:p>
    <w:p w:rsidR="00E2020F" w:rsidRDefault="00E2020F" w:rsidP="00E2020F">
      <w:pPr>
        <w:tabs>
          <w:tab w:val="left" w:pos="709"/>
        </w:tabs>
        <w:ind w:right="45"/>
        <w:jc w:val="both"/>
        <w:rPr>
          <w:b/>
          <w:color w:val="000000"/>
        </w:rPr>
      </w:pPr>
      <w:r>
        <w:rPr>
          <w:b/>
          <w:color w:val="000000"/>
        </w:rPr>
        <w:t xml:space="preserve">Vojenská technika: </w:t>
      </w:r>
    </w:p>
    <w:p w:rsidR="00E2020F" w:rsidRPr="00E2020F" w:rsidRDefault="003A576C">
      <w:pPr>
        <w:tabs>
          <w:tab w:val="left" w:pos="709"/>
        </w:tabs>
        <w:snapToGrid w:val="0"/>
        <w:ind w:right="45"/>
        <w:rPr>
          <w:color w:val="000000"/>
          <w:sz w:val="20"/>
          <w:szCs w:val="20"/>
        </w:rPr>
      </w:pPr>
      <w:r>
        <w:rPr>
          <w:color w:val="000000"/>
        </w:rPr>
        <w:t>20</w:t>
      </w:r>
      <w:r w:rsidR="00E2020F">
        <w:rPr>
          <w:color w:val="000000"/>
        </w:rPr>
        <w:t xml:space="preserve"> ks - kolesová technika</w:t>
      </w:r>
      <w:r w:rsidR="00E2020F">
        <w:rPr>
          <w:color w:val="000000"/>
          <w:sz w:val="20"/>
          <w:szCs w:val="20"/>
        </w:rPr>
        <w:t xml:space="preserve"> </w:t>
      </w:r>
    </w:p>
    <w:p w:rsidR="00011AC7" w:rsidRDefault="00011AC7">
      <w:pPr>
        <w:tabs>
          <w:tab w:val="left" w:pos="709"/>
        </w:tabs>
        <w:snapToGrid w:val="0"/>
        <w:ind w:right="45"/>
      </w:pPr>
    </w:p>
    <w:p w:rsidR="00011AC7" w:rsidRDefault="00E2020F">
      <w:pPr>
        <w:tabs>
          <w:tab w:val="left" w:pos="709"/>
        </w:tabs>
        <w:snapToGrid w:val="0"/>
        <w:ind w:right="45"/>
        <w:rPr>
          <w:i/>
          <w:color w:val="000000"/>
          <w:u w:val="single"/>
        </w:rPr>
      </w:pPr>
      <w:r>
        <w:rPr>
          <w:i/>
          <w:color w:val="000000"/>
          <w:u w:val="single"/>
        </w:rPr>
        <w:t>37</w:t>
      </w:r>
      <w:r w:rsidR="00011AC7">
        <w:rPr>
          <w:i/>
          <w:color w:val="000000"/>
          <w:u w:val="single"/>
        </w:rPr>
        <w:t>)  CVIČENIE S TOXICKÝMI CHEMICKÝMI LÁTKAMI</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18. - 24. júna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 60 príslušníkov ozbrojených síl </w:t>
      </w:r>
      <w:r w:rsidR="00E2020F">
        <w:rPr>
          <w:color w:val="000000"/>
        </w:rPr>
        <w:t>Slovinskej republiky</w:t>
      </w:r>
      <w:r>
        <w:rPr>
          <w:color w:val="000000"/>
        </w:rPr>
        <w:t xml:space="preserve">  </w:t>
      </w:r>
    </w:p>
    <w:p w:rsidR="00011AC7" w:rsidRDefault="00011AC7">
      <w:pPr>
        <w:tabs>
          <w:tab w:val="left" w:pos="709"/>
        </w:tabs>
        <w:ind w:right="45"/>
        <w:jc w:val="both"/>
        <w:rPr>
          <w:b/>
          <w:color w:val="000000"/>
        </w:rPr>
      </w:pPr>
      <w:r>
        <w:rPr>
          <w:b/>
          <w:color w:val="000000"/>
        </w:rPr>
        <w:t xml:space="preserve">Vojenská technika: </w:t>
      </w:r>
    </w:p>
    <w:p w:rsidR="00011AC7" w:rsidRDefault="00011AC7">
      <w:pPr>
        <w:tabs>
          <w:tab w:val="left" w:pos="709"/>
        </w:tabs>
        <w:snapToGrid w:val="0"/>
        <w:ind w:right="45"/>
        <w:rPr>
          <w:color w:val="000000"/>
        </w:rPr>
      </w:pPr>
      <w:r>
        <w:rPr>
          <w:color w:val="000000"/>
        </w:rPr>
        <w:t xml:space="preserve">15 ks - kolesová technika </w:t>
      </w:r>
    </w:p>
    <w:p w:rsidR="00011AC7" w:rsidRDefault="00011AC7">
      <w:pPr>
        <w:tabs>
          <w:tab w:val="left" w:pos="709"/>
        </w:tabs>
        <w:snapToGrid w:val="0"/>
        <w:ind w:right="45"/>
      </w:pPr>
    </w:p>
    <w:p w:rsidR="00011AC7" w:rsidRDefault="00E2020F">
      <w:pPr>
        <w:tabs>
          <w:tab w:val="left" w:pos="709"/>
        </w:tabs>
        <w:snapToGrid w:val="0"/>
        <w:ind w:right="45"/>
        <w:rPr>
          <w:i/>
          <w:color w:val="000000"/>
          <w:u w:val="single"/>
        </w:rPr>
      </w:pPr>
      <w:r>
        <w:rPr>
          <w:i/>
          <w:color w:val="000000"/>
          <w:u w:val="single"/>
        </w:rPr>
        <w:t>38</w:t>
      </w:r>
      <w:r w:rsidR="00011AC7">
        <w:rPr>
          <w:i/>
          <w:color w:val="000000"/>
          <w:u w:val="single"/>
        </w:rPr>
        <w:t>)  CVIČENIE S TOXICKÝMI CHEMICKÝMI LÁTKAMI</w:t>
      </w:r>
    </w:p>
    <w:p w:rsidR="00011AC7" w:rsidRDefault="00011AC7">
      <w:pPr>
        <w:tabs>
          <w:tab w:val="left" w:pos="709"/>
        </w:tabs>
        <w:ind w:right="45"/>
        <w:jc w:val="both"/>
        <w:rPr>
          <w:bCs/>
          <w:color w:val="000000"/>
        </w:rPr>
      </w:pPr>
      <w:r>
        <w:rPr>
          <w:b/>
          <w:bCs/>
          <w:color w:val="000000"/>
        </w:rPr>
        <w:t>Cieľ</w:t>
      </w:r>
      <w:r>
        <w:rPr>
          <w:bCs/>
          <w:color w:val="000000"/>
        </w:rPr>
        <w:t xml:space="preserve">: </w:t>
      </w:r>
      <w:r w:rsidR="00E2020F">
        <w:rPr>
          <w:bCs/>
          <w:color w:val="000000"/>
        </w:rPr>
        <w:t xml:space="preserve">  </w:t>
      </w:r>
      <w:r>
        <w:rPr>
          <w:bCs/>
          <w:color w:val="000000"/>
        </w:rPr>
        <w:t>Cvičenie s toxickými chemickými látkami</w:t>
      </w:r>
    </w:p>
    <w:p w:rsidR="00011AC7" w:rsidRDefault="00011AC7">
      <w:pPr>
        <w:tabs>
          <w:tab w:val="left" w:pos="709"/>
        </w:tabs>
        <w:ind w:right="45"/>
        <w:jc w:val="both"/>
        <w:rPr>
          <w:color w:val="000000"/>
        </w:rPr>
      </w:pPr>
      <w:r>
        <w:rPr>
          <w:b/>
          <w:bCs/>
          <w:color w:val="000000"/>
        </w:rPr>
        <w:t>Termín:</w:t>
      </w:r>
      <w:r>
        <w:rPr>
          <w:color w:val="000000"/>
        </w:rPr>
        <w:t xml:space="preserve">  25.  júna – 1. júla 2017</w:t>
      </w:r>
    </w:p>
    <w:p w:rsidR="00011AC7" w:rsidRDefault="00011AC7">
      <w:pPr>
        <w:tabs>
          <w:tab w:val="left" w:pos="709"/>
        </w:tabs>
        <w:ind w:right="45"/>
        <w:jc w:val="both"/>
      </w:pPr>
      <w:r>
        <w:rPr>
          <w:b/>
          <w:color w:val="000000"/>
        </w:rPr>
        <w:t>Miesto:</w:t>
      </w:r>
      <w:r>
        <w:rPr>
          <w:color w:val="000000"/>
        </w:rPr>
        <w:t xml:space="preserve"> </w:t>
      </w:r>
      <w:r>
        <w:t>Slovenská republika, VTC RCHBO Zemianske Kostoľany</w:t>
      </w:r>
    </w:p>
    <w:p w:rsidR="00011AC7" w:rsidRDefault="00011AC7">
      <w:pPr>
        <w:tabs>
          <w:tab w:val="left" w:pos="709"/>
        </w:tabs>
        <w:ind w:right="45"/>
        <w:jc w:val="both"/>
        <w:rPr>
          <w:color w:val="000000"/>
        </w:rPr>
      </w:pPr>
      <w:r>
        <w:rPr>
          <w:b/>
          <w:color w:val="000000"/>
        </w:rPr>
        <w:t>Účasť:</w:t>
      </w:r>
      <w:r>
        <w:rPr>
          <w:color w:val="000000"/>
        </w:rPr>
        <w:t xml:space="preserve"> do 60 príslušníkov ozbrojených síl Belgického kráľovstva  </w:t>
      </w:r>
    </w:p>
    <w:p w:rsidR="00011AC7" w:rsidRDefault="00011AC7">
      <w:pPr>
        <w:tabs>
          <w:tab w:val="left" w:pos="709"/>
        </w:tabs>
        <w:ind w:right="45"/>
        <w:jc w:val="both"/>
        <w:rPr>
          <w:b/>
          <w:color w:val="000000"/>
        </w:rPr>
      </w:pPr>
      <w:r>
        <w:rPr>
          <w:b/>
          <w:color w:val="000000"/>
        </w:rPr>
        <w:t xml:space="preserve">Vojenská technika: </w:t>
      </w:r>
    </w:p>
    <w:p w:rsidR="00011AC7" w:rsidRDefault="00185A24">
      <w:pPr>
        <w:tabs>
          <w:tab w:val="left" w:pos="709"/>
        </w:tabs>
        <w:snapToGrid w:val="0"/>
        <w:ind w:right="45"/>
        <w:rPr>
          <w:color w:val="000000"/>
        </w:rPr>
      </w:pPr>
      <w:r>
        <w:rPr>
          <w:color w:val="000000"/>
        </w:rPr>
        <w:t>15 ks - kolesová technika</w:t>
      </w:r>
    </w:p>
    <w:p w:rsidR="00E2020F" w:rsidRDefault="00E2020F">
      <w:pPr>
        <w:tabs>
          <w:tab w:val="left" w:pos="709"/>
        </w:tabs>
        <w:snapToGrid w:val="0"/>
        <w:ind w:right="45"/>
        <w:rPr>
          <w:color w:val="000000"/>
        </w:rPr>
      </w:pPr>
    </w:p>
    <w:p w:rsidR="00E2020F" w:rsidRDefault="00E2020F" w:rsidP="00E2020F">
      <w:pPr>
        <w:tabs>
          <w:tab w:val="left" w:pos="709"/>
        </w:tabs>
        <w:snapToGrid w:val="0"/>
        <w:ind w:right="45"/>
        <w:rPr>
          <w:i/>
          <w:color w:val="000000"/>
          <w:u w:val="single"/>
        </w:rPr>
      </w:pPr>
      <w:r>
        <w:rPr>
          <w:i/>
          <w:color w:val="000000"/>
          <w:u w:val="single"/>
        </w:rPr>
        <w:t>39)  CVIČENIE 601st SFG CZ</w:t>
      </w:r>
    </w:p>
    <w:p w:rsidR="00E2020F" w:rsidRDefault="00E2020F" w:rsidP="00E2020F">
      <w:pPr>
        <w:tabs>
          <w:tab w:val="left" w:pos="709"/>
        </w:tabs>
        <w:ind w:right="45"/>
        <w:jc w:val="both"/>
        <w:rPr>
          <w:bCs/>
          <w:color w:val="000000"/>
        </w:rPr>
      </w:pPr>
      <w:r>
        <w:rPr>
          <w:b/>
          <w:bCs/>
          <w:color w:val="000000"/>
        </w:rPr>
        <w:t>Cieľ</w:t>
      </w:r>
      <w:r>
        <w:rPr>
          <w:bCs/>
          <w:color w:val="000000"/>
        </w:rPr>
        <w:t>:   Cvičenie jednotky špeciálnych síl v oblasti CQB a MOUT</w:t>
      </w:r>
    </w:p>
    <w:p w:rsidR="00E2020F" w:rsidRDefault="00E2020F" w:rsidP="00E2020F">
      <w:pPr>
        <w:tabs>
          <w:tab w:val="left" w:pos="709"/>
        </w:tabs>
        <w:ind w:right="45"/>
        <w:jc w:val="both"/>
        <w:rPr>
          <w:color w:val="000000"/>
        </w:rPr>
      </w:pPr>
      <w:r>
        <w:rPr>
          <w:b/>
          <w:bCs/>
          <w:color w:val="000000"/>
        </w:rPr>
        <w:t>Termín:</w:t>
      </w:r>
      <w:r>
        <w:rPr>
          <w:color w:val="000000"/>
        </w:rPr>
        <w:t xml:space="preserve">  19. –  24. februára 2017</w:t>
      </w:r>
    </w:p>
    <w:p w:rsidR="00E2020F" w:rsidRDefault="00E2020F" w:rsidP="00E2020F">
      <w:pPr>
        <w:tabs>
          <w:tab w:val="left" w:pos="709"/>
        </w:tabs>
        <w:ind w:right="45"/>
        <w:jc w:val="both"/>
      </w:pPr>
      <w:r>
        <w:rPr>
          <w:b/>
          <w:color w:val="000000"/>
        </w:rPr>
        <w:t>Miesto:</w:t>
      </w:r>
      <w:r>
        <w:rPr>
          <w:color w:val="000000"/>
        </w:rPr>
        <w:t xml:space="preserve"> </w:t>
      </w:r>
      <w:r>
        <w:t>Slovenská republika, Centrum výcviku Lešť</w:t>
      </w:r>
    </w:p>
    <w:p w:rsidR="00E2020F" w:rsidRDefault="00E2020F" w:rsidP="00E2020F">
      <w:pPr>
        <w:tabs>
          <w:tab w:val="left" w:pos="709"/>
        </w:tabs>
        <w:ind w:right="45"/>
        <w:jc w:val="both"/>
        <w:rPr>
          <w:color w:val="000000"/>
        </w:rPr>
      </w:pPr>
      <w:r>
        <w:rPr>
          <w:b/>
          <w:color w:val="000000"/>
        </w:rPr>
        <w:t>Účasť:</w:t>
      </w:r>
      <w:r>
        <w:rPr>
          <w:color w:val="000000"/>
        </w:rPr>
        <w:t xml:space="preserve"> do 20 príslušníkov Armády Českej republiky  </w:t>
      </w:r>
    </w:p>
    <w:p w:rsidR="00E2020F" w:rsidRDefault="00E2020F" w:rsidP="00E2020F">
      <w:pPr>
        <w:tabs>
          <w:tab w:val="left" w:pos="709"/>
        </w:tabs>
        <w:ind w:right="45"/>
        <w:jc w:val="both"/>
        <w:rPr>
          <w:b/>
          <w:color w:val="000000"/>
        </w:rPr>
      </w:pPr>
      <w:r>
        <w:rPr>
          <w:b/>
          <w:color w:val="000000"/>
        </w:rPr>
        <w:t xml:space="preserve">Vojenská technika: </w:t>
      </w:r>
    </w:p>
    <w:p w:rsidR="00E2020F" w:rsidRDefault="00E2020F" w:rsidP="00E2020F">
      <w:pPr>
        <w:tabs>
          <w:tab w:val="left" w:pos="709"/>
        </w:tabs>
        <w:snapToGrid w:val="0"/>
        <w:ind w:right="45"/>
        <w:rPr>
          <w:color w:val="000000"/>
        </w:rPr>
      </w:pPr>
      <w:r>
        <w:rPr>
          <w:color w:val="000000"/>
        </w:rPr>
        <w:t>ľahká kolesová technika</w:t>
      </w:r>
    </w:p>
    <w:p w:rsidR="00E2020F" w:rsidRDefault="00E2020F" w:rsidP="00E2020F">
      <w:pPr>
        <w:tabs>
          <w:tab w:val="left" w:pos="709"/>
        </w:tabs>
        <w:snapToGrid w:val="0"/>
        <w:ind w:right="45"/>
        <w:rPr>
          <w:color w:val="000000"/>
        </w:rPr>
      </w:pPr>
      <w:r>
        <w:rPr>
          <w:color w:val="000000"/>
        </w:rPr>
        <w:lastRenderedPageBreak/>
        <w:t>ručné zbrane</w:t>
      </w:r>
    </w:p>
    <w:p w:rsidR="00E2020F" w:rsidRDefault="00E2020F" w:rsidP="00E2020F">
      <w:pPr>
        <w:tabs>
          <w:tab w:val="left" w:pos="709"/>
        </w:tabs>
        <w:snapToGrid w:val="0"/>
        <w:ind w:right="45"/>
        <w:rPr>
          <w:color w:val="000000"/>
        </w:rPr>
      </w:pPr>
      <w:r>
        <w:rPr>
          <w:color w:val="000000"/>
        </w:rPr>
        <w:t>munícia do ručných zbraní</w:t>
      </w:r>
    </w:p>
    <w:p w:rsidR="00E2020F" w:rsidRDefault="00E2020F" w:rsidP="00E2020F">
      <w:pPr>
        <w:tabs>
          <w:tab w:val="left" w:pos="709"/>
        </w:tabs>
        <w:snapToGrid w:val="0"/>
        <w:ind w:right="45"/>
        <w:rPr>
          <w:color w:val="000000"/>
        </w:rPr>
      </w:pPr>
    </w:p>
    <w:p w:rsidR="00807546" w:rsidRDefault="00807546" w:rsidP="00807546">
      <w:pPr>
        <w:tabs>
          <w:tab w:val="left" w:pos="709"/>
        </w:tabs>
        <w:snapToGrid w:val="0"/>
        <w:ind w:right="45"/>
        <w:rPr>
          <w:i/>
          <w:color w:val="000000"/>
          <w:u w:val="single"/>
        </w:rPr>
      </w:pPr>
      <w:r>
        <w:rPr>
          <w:i/>
          <w:color w:val="000000"/>
          <w:u w:val="single"/>
        </w:rPr>
        <w:t>40)  OCHRANCA 2017 II</w:t>
      </w:r>
    </w:p>
    <w:p w:rsidR="00807546" w:rsidRDefault="00807546" w:rsidP="00807546">
      <w:pPr>
        <w:tabs>
          <w:tab w:val="left" w:pos="709"/>
        </w:tabs>
        <w:ind w:right="45"/>
        <w:jc w:val="both"/>
        <w:rPr>
          <w:bCs/>
          <w:color w:val="000000"/>
        </w:rPr>
      </w:pPr>
      <w:r>
        <w:rPr>
          <w:b/>
          <w:bCs/>
          <w:color w:val="000000"/>
        </w:rPr>
        <w:t>Cieľ</w:t>
      </w:r>
      <w:r>
        <w:rPr>
          <w:bCs/>
          <w:color w:val="000000"/>
        </w:rPr>
        <w:t>:   Cvičenie príslušníkov vojenskej polície so zameraním na zdokonalenie  a precvičenie spôsobilosti a činností pri ochrane a sprevádzaní určených osôb</w:t>
      </w:r>
    </w:p>
    <w:p w:rsidR="00807546" w:rsidRDefault="00807546" w:rsidP="00807546">
      <w:pPr>
        <w:tabs>
          <w:tab w:val="left" w:pos="709"/>
        </w:tabs>
        <w:ind w:right="45"/>
        <w:jc w:val="both"/>
        <w:rPr>
          <w:color w:val="000000"/>
        </w:rPr>
      </w:pPr>
      <w:r>
        <w:rPr>
          <w:b/>
          <w:bCs/>
          <w:color w:val="000000"/>
        </w:rPr>
        <w:t>Termín:</w:t>
      </w:r>
      <w:r>
        <w:rPr>
          <w:color w:val="000000"/>
        </w:rPr>
        <w:t xml:space="preserve">  3. –  7. apríla 2017</w:t>
      </w:r>
    </w:p>
    <w:p w:rsidR="00807546" w:rsidRDefault="00807546" w:rsidP="00807546">
      <w:pPr>
        <w:tabs>
          <w:tab w:val="left" w:pos="709"/>
        </w:tabs>
        <w:ind w:right="45"/>
        <w:jc w:val="both"/>
      </w:pPr>
      <w:r>
        <w:rPr>
          <w:b/>
          <w:color w:val="000000"/>
        </w:rPr>
        <w:t>Miesto:</w:t>
      </w:r>
      <w:r>
        <w:rPr>
          <w:color w:val="000000"/>
        </w:rPr>
        <w:t xml:space="preserve"> </w:t>
      </w:r>
      <w:r>
        <w:t>Slovenská republika, Centrum výcviku Lešť, Vlkanová, Zvolen</w:t>
      </w:r>
    </w:p>
    <w:p w:rsidR="00807546" w:rsidRDefault="00807546" w:rsidP="00807546">
      <w:pPr>
        <w:tabs>
          <w:tab w:val="left" w:pos="709"/>
        </w:tabs>
        <w:ind w:right="45"/>
        <w:jc w:val="both"/>
        <w:rPr>
          <w:color w:val="000000"/>
        </w:rPr>
      </w:pPr>
      <w:r>
        <w:rPr>
          <w:b/>
          <w:color w:val="000000"/>
        </w:rPr>
        <w:t>Účasť:</w:t>
      </w:r>
      <w:r>
        <w:rPr>
          <w:color w:val="000000"/>
        </w:rPr>
        <w:t xml:space="preserve"> do 20 príslušníkov Armády Českej republiky  </w:t>
      </w:r>
    </w:p>
    <w:p w:rsidR="00807546" w:rsidRDefault="00807546" w:rsidP="00807546">
      <w:pPr>
        <w:tabs>
          <w:tab w:val="left" w:pos="709"/>
        </w:tabs>
        <w:ind w:right="45"/>
        <w:jc w:val="both"/>
        <w:rPr>
          <w:b/>
          <w:color w:val="000000"/>
        </w:rPr>
      </w:pPr>
      <w:r>
        <w:rPr>
          <w:b/>
          <w:color w:val="000000"/>
        </w:rPr>
        <w:t xml:space="preserve">Vojenská technika: </w:t>
      </w:r>
    </w:p>
    <w:p w:rsidR="00807546" w:rsidRDefault="00807546" w:rsidP="00807546">
      <w:pPr>
        <w:tabs>
          <w:tab w:val="left" w:pos="709"/>
        </w:tabs>
        <w:snapToGrid w:val="0"/>
        <w:ind w:right="45"/>
        <w:rPr>
          <w:color w:val="000000"/>
        </w:rPr>
      </w:pPr>
      <w:r>
        <w:rPr>
          <w:color w:val="000000"/>
        </w:rPr>
        <w:t>6 ks – osobný automobil terénny</w:t>
      </w:r>
    </w:p>
    <w:p w:rsidR="00807546" w:rsidRDefault="00807546" w:rsidP="00807546">
      <w:pPr>
        <w:tabs>
          <w:tab w:val="left" w:pos="709"/>
        </w:tabs>
        <w:snapToGrid w:val="0"/>
        <w:ind w:right="45"/>
        <w:rPr>
          <w:color w:val="000000"/>
        </w:rPr>
      </w:pPr>
      <w:r>
        <w:rPr>
          <w:color w:val="000000"/>
        </w:rPr>
        <w:t>3 ks – Aligátor</w:t>
      </w:r>
    </w:p>
    <w:p w:rsidR="00807546" w:rsidRDefault="00807546" w:rsidP="00807546">
      <w:pPr>
        <w:tabs>
          <w:tab w:val="left" w:pos="709"/>
        </w:tabs>
        <w:snapToGrid w:val="0"/>
        <w:ind w:right="45"/>
        <w:rPr>
          <w:color w:val="000000"/>
        </w:rPr>
      </w:pPr>
      <w:r>
        <w:rPr>
          <w:color w:val="000000"/>
        </w:rPr>
        <w:t>2 ks – osobné motorové vozidlo</w:t>
      </w:r>
    </w:p>
    <w:p w:rsidR="00807546" w:rsidRDefault="00807546" w:rsidP="00807546">
      <w:pPr>
        <w:tabs>
          <w:tab w:val="left" w:pos="709"/>
        </w:tabs>
        <w:snapToGrid w:val="0"/>
        <w:ind w:right="45"/>
        <w:rPr>
          <w:color w:val="000000"/>
        </w:rPr>
      </w:pPr>
      <w:r>
        <w:rPr>
          <w:color w:val="000000"/>
        </w:rPr>
        <w:t>28 ks – Pi GLOCK 17</w:t>
      </w:r>
    </w:p>
    <w:p w:rsidR="00807546" w:rsidRDefault="00807546" w:rsidP="00807546">
      <w:pPr>
        <w:tabs>
          <w:tab w:val="left" w:pos="709"/>
        </w:tabs>
        <w:snapToGrid w:val="0"/>
        <w:ind w:right="45"/>
        <w:rPr>
          <w:color w:val="000000"/>
        </w:rPr>
      </w:pPr>
      <w:r>
        <w:rPr>
          <w:color w:val="000000"/>
        </w:rPr>
        <w:t>10 ks Pi GLOCK FX</w:t>
      </w:r>
    </w:p>
    <w:p w:rsidR="00807546" w:rsidRDefault="00807546" w:rsidP="00807546">
      <w:pPr>
        <w:tabs>
          <w:tab w:val="left" w:pos="709"/>
        </w:tabs>
        <w:snapToGrid w:val="0"/>
        <w:ind w:right="45"/>
        <w:rPr>
          <w:color w:val="000000"/>
        </w:rPr>
      </w:pPr>
      <w:r>
        <w:rPr>
          <w:color w:val="000000"/>
        </w:rPr>
        <w:t xml:space="preserve">28 ks – Sa </w:t>
      </w:r>
      <w:proofErr w:type="spellStart"/>
      <w:r>
        <w:rPr>
          <w:color w:val="000000"/>
        </w:rPr>
        <w:t>vz</w:t>
      </w:r>
      <w:proofErr w:type="spellEnd"/>
      <w:r>
        <w:rPr>
          <w:color w:val="000000"/>
        </w:rPr>
        <w:t xml:space="preserve"> 58 V</w:t>
      </w:r>
    </w:p>
    <w:p w:rsidR="00807546" w:rsidRDefault="00807546" w:rsidP="00807546">
      <w:pPr>
        <w:tabs>
          <w:tab w:val="left" w:pos="709"/>
        </w:tabs>
        <w:snapToGrid w:val="0"/>
        <w:ind w:right="45"/>
        <w:rPr>
          <w:color w:val="000000"/>
        </w:rPr>
      </w:pPr>
      <w:r>
        <w:rPr>
          <w:color w:val="000000"/>
        </w:rPr>
        <w:t>28 ks HK UMP SD</w:t>
      </w:r>
    </w:p>
    <w:p w:rsidR="00807546" w:rsidRDefault="00807546" w:rsidP="00807546">
      <w:pPr>
        <w:tabs>
          <w:tab w:val="left" w:pos="709"/>
        </w:tabs>
        <w:snapToGrid w:val="0"/>
        <w:ind w:right="45"/>
        <w:rPr>
          <w:color w:val="000000"/>
        </w:rPr>
      </w:pPr>
      <w:r>
        <w:rPr>
          <w:color w:val="000000"/>
        </w:rPr>
        <w:t xml:space="preserve">2 ks – </w:t>
      </w:r>
      <w:proofErr w:type="spellStart"/>
      <w:r>
        <w:rPr>
          <w:color w:val="000000"/>
        </w:rPr>
        <w:t>Opu</w:t>
      </w:r>
      <w:proofErr w:type="spellEnd"/>
      <w:r>
        <w:rPr>
          <w:color w:val="000000"/>
        </w:rPr>
        <w:t xml:space="preserve"> AWMP 308 WIN</w:t>
      </w:r>
    </w:p>
    <w:p w:rsidR="00807546" w:rsidRDefault="00807546" w:rsidP="00807546">
      <w:pPr>
        <w:tabs>
          <w:tab w:val="left" w:pos="709"/>
        </w:tabs>
        <w:snapToGrid w:val="0"/>
        <w:ind w:right="45"/>
        <w:rPr>
          <w:color w:val="000000"/>
        </w:rPr>
      </w:pPr>
    </w:p>
    <w:p w:rsidR="00807546" w:rsidRDefault="00807546" w:rsidP="00807546">
      <w:pPr>
        <w:tabs>
          <w:tab w:val="left" w:pos="709"/>
        </w:tabs>
        <w:snapToGrid w:val="0"/>
        <w:ind w:right="45"/>
        <w:rPr>
          <w:i/>
          <w:color w:val="000000"/>
          <w:u w:val="single"/>
        </w:rPr>
      </w:pPr>
      <w:r>
        <w:rPr>
          <w:i/>
          <w:color w:val="000000"/>
          <w:u w:val="single"/>
        </w:rPr>
        <w:t>41)  STRELEC 2017 II</w:t>
      </w:r>
    </w:p>
    <w:p w:rsidR="00807546" w:rsidRDefault="00807546" w:rsidP="00807546">
      <w:pPr>
        <w:tabs>
          <w:tab w:val="left" w:pos="709"/>
        </w:tabs>
        <w:ind w:right="45"/>
        <w:jc w:val="both"/>
        <w:rPr>
          <w:bCs/>
          <w:color w:val="000000"/>
        </w:rPr>
      </w:pPr>
      <w:r>
        <w:rPr>
          <w:b/>
          <w:bCs/>
          <w:color w:val="000000"/>
        </w:rPr>
        <w:t>Cieľ</w:t>
      </w:r>
      <w:r>
        <w:rPr>
          <w:bCs/>
          <w:color w:val="000000"/>
        </w:rPr>
        <w:t>:   Precvičenie a zladenie spôsobilosti príslušníkov vojenskej polície - inštruktorov výcviku streľby zo špeciálnych zbraní</w:t>
      </w:r>
    </w:p>
    <w:p w:rsidR="00807546" w:rsidRDefault="00807546" w:rsidP="00807546">
      <w:pPr>
        <w:tabs>
          <w:tab w:val="left" w:pos="709"/>
        </w:tabs>
        <w:ind w:right="45"/>
        <w:jc w:val="both"/>
        <w:rPr>
          <w:color w:val="000000"/>
        </w:rPr>
      </w:pPr>
      <w:r>
        <w:rPr>
          <w:b/>
          <w:bCs/>
          <w:color w:val="000000"/>
        </w:rPr>
        <w:t>Termín:</w:t>
      </w:r>
      <w:r>
        <w:rPr>
          <w:color w:val="000000"/>
        </w:rPr>
        <w:t xml:space="preserve">  5. –  9.  júna 2017</w:t>
      </w:r>
    </w:p>
    <w:p w:rsidR="00807546" w:rsidRDefault="00807546" w:rsidP="00807546">
      <w:pPr>
        <w:tabs>
          <w:tab w:val="left" w:pos="709"/>
        </w:tabs>
        <w:ind w:right="45"/>
        <w:jc w:val="both"/>
      </w:pPr>
      <w:r>
        <w:rPr>
          <w:b/>
          <w:color w:val="000000"/>
        </w:rPr>
        <w:t>Miesto:</w:t>
      </w:r>
      <w:r>
        <w:rPr>
          <w:color w:val="000000"/>
        </w:rPr>
        <w:t xml:space="preserve"> </w:t>
      </w:r>
      <w:r>
        <w:t>Slovenská republika, Centrum výcviku Lešť, Hronsek</w:t>
      </w:r>
    </w:p>
    <w:p w:rsidR="00807546" w:rsidRDefault="00807546" w:rsidP="00807546">
      <w:pPr>
        <w:tabs>
          <w:tab w:val="left" w:pos="709"/>
        </w:tabs>
        <w:ind w:right="45"/>
        <w:jc w:val="both"/>
        <w:rPr>
          <w:color w:val="000000"/>
        </w:rPr>
      </w:pPr>
      <w:r>
        <w:rPr>
          <w:b/>
          <w:color w:val="000000"/>
        </w:rPr>
        <w:t>Účasť:</w:t>
      </w:r>
      <w:r>
        <w:rPr>
          <w:color w:val="000000"/>
        </w:rPr>
        <w:t xml:space="preserve"> do 8 príslušníkov Armády Českej republiky  </w:t>
      </w:r>
    </w:p>
    <w:p w:rsidR="00807546" w:rsidRDefault="00807546" w:rsidP="00807546">
      <w:pPr>
        <w:tabs>
          <w:tab w:val="left" w:pos="709"/>
        </w:tabs>
        <w:ind w:right="45"/>
        <w:jc w:val="both"/>
        <w:rPr>
          <w:b/>
          <w:color w:val="000000"/>
        </w:rPr>
      </w:pPr>
      <w:r>
        <w:rPr>
          <w:b/>
          <w:color w:val="000000"/>
        </w:rPr>
        <w:t xml:space="preserve">Vojenská technika: </w:t>
      </w:r>
    </w:p>
    <w:p w:rsidR="00807546" w:rsidRDefault="00807546" w:rsidP="00807546">
      <w:pPr>
        <w:tabs>
          <w:tab w:val="left" w:pos="709"/>
        </w:tabs>
        <w:snapToGrid w:val="0"/>
        <w:ind w:right="45"/>
        <w:rPr>
          <w:color w:val="000000"/>
        </w:rPr>
      </w:pPr>
      <w:r>
        <w:rPr>
          <w:color w:val="000000"/>
        </w:rPr>
        <w:t>5 ks – osobný automobil terénny</w:t>
      </w:r>
    </w:p>
    <w:p w:rsidR="00807546" w:rsidRDefault="00807546" w:rsidP="00807546">
      <w:pPr>
        <w:tabs>
          <w:tab w:val="left" w:pos="709"/>
        </w:tabs>
        <w:snapToGrid w:val="0"/>
        <w:ind w:right="45"/>
        <w:rPr>
          <w:color w:val="000000"/>
        </w:rPr>
      </w:pPr>
      <w:r>
        <w:rPr>
          <w:color w:val="000000"/>
        </w:rPr>
        <w:t>22 ks – Pi GLOCK 17</w:t>
      </w:r>
    </w:p>
    <w:p w:rsidR="00807546" w:rsidRDefault="00807546" w:rsidP="00807546">
      <w:pPr>
        <w:tabs>
          <w:tab w:val="left" w:pos="709"/>
        </w:tabs>
        <w:snapToGrid w:val="0"/>
        <w:ind w:right="45"/>
        <w:rPr>
          <w:color w:val="000000"/>
        </w:rPr>
      </w:pPr>
      <w:r>
        <w:rPr>
          <w:color w:val="000000"/>
        </w:rPr>
        <w:t>22 ks HK UMP SD</w:t>
      </w:r>
    </w:p>
    <w:p w:rsidR="00807546" w:rsidRDefault="00807546" w:rsidP="00807546">
      <w:pPr>
        <w:tabs>
          <w:tab w:val="left" w:pos="709"/>
        </w:tabs>
        <w:snapToGrid w:val="0"/>
        <w:ind w:right="45"/>
        <w:rPr>
          <w:color w:val="000000"/>
        </w:rPr>
      </w:pPr>
      <w:r>
        <w:rPr>
          <w:color w:val="000000"/>
        </w:rPr>
        <w:t xml:space="preserve">4 ks – </w:t>
      </w:r>
      <w:proofErr w:type="spellStart"/>
      <w:r>
        <w:rPr>
          <w:color w:val="000000"/>
        </w:rPr>
        <w:t>Opu</w:t>
      </w:r>
      <w:proofErr w:type="spellEnd"/>
      <w:r>
        <w:rPr>
          <w:color w:val="000000"/>
        </w:rPr>
        <w:t xml:space="preserve"> AWMP 308 WIN</w:t>
      </w:r>
    </w:p>
    <w:p w:rsidR="00807546" w:rsidRDefault="00807546" w:rsidP="00807546">
      <w:pPr>
        <w:tabs>
          <w:tab w:val="left" w:pos="709"/>
        </w:tabs>
        <w:snapToGrid w:val="0"/>
        <w:ind w:right="45"/>
        <w:rPr>
          <w:color w:val="000000"/>
        </w:rPr>
      </w:pPr>
      <w:r>
        <w:rPr>
          <w:color w:val="000000"/>
        </w:rPr>
        <w:t>6 ks Brokovnica</w:t>
      </w:r>
    </w:p>
    <w:p w:rsidR="00807546" w:rsidRDefault="00807546" w:rsidP="00807546">
      <w:pPr>
        <w:tabs>
          <w:tab w:val="left" w:pos="709"/>
        </w:tabs>
        <w:snapToGrid w:val="0"/>
        <w:ind w:right="45"/>
        <w:rPr>
          <w:color w:val="000000"/>
        </w:rPr>
      </w:pPr>
    </w:p>
    <w:p w:rsidR="00011AC7" w:rsidRDefault="00011AC7">
      <w:pPr>
        <w:tabs>
          <w:tab w:val="left" w:pos="709"/>
        </w:tabs>
        <w:snapToGrid w:val="0"/>
        <w:ind w:right="45"/>
        <w:rPr>
          <w:color w:val="000000"/>
        </w:rPr>
      </w:pPr>
    </w:p>
    <w:p w:rsidR="00011AC7" w:rsidRDefault="00011AC7">
      <w:pPr>
        <w:ind w:firstLine="708"/>
        <w:jc w:val="both"/>
        <w:rPr>
          <w:color w:val="000000"/>
        </w:rPr>
      </w:pPr>
      <w:r>
        <w:rPr>
          <w:b/>
          <w:color w:val="000000"/>
        </w:rPr>
        <w:t xml:space="preserve">II. vyslanie ozbrojených síl Slovenskej republiky mimo územia Slovenskej republiky na účel týchto vojenských cvičení </w:t>
      </w:r>
      <w:r>
        <w:rPr>
          <w:color w:val="000000"/>
        </w:rPr>
        <w:t>(ďalej len „cvičenie“):</w:t>
      </w:r>
    </w:p>
    <w:p w:rsidR="00011AC7" w:rsidRDefault="00011AC7">
      <w:pPr>
        <w:tabs>
          <w:tab w:val="left" w:pos="709"/>
        </w:tabs>
        <w:snapToGrid w:val="0"/>
        <w:ind w:right="45"/>
        <w:rPr>
          <w:color w:val="000000"/>
        </w:rPr>
      </w:pPr>
    </w:p>
    <w:p w:rsidR="00011AC7" w:rsidRDefault="00185A24" w:rsidP="00185A24">
      <w:pPr>
        <w:tabs>
          <w:tab w:val="left" w:pos="0"/>
        </w:tabs>
        <w:ind w:right="45"/>
        <w:jc w:val="both"/>
        <w:rPr>
          <w:i/>
          <w:iCs/>
          <w:u w:val="single"/>
        </w:rPr>
      </w:pPr>
      <w:r>
        <w:rPr>
          <w:i/>
          <w:u w:val="single"/>
        </w:rPr>
        <w:t>1)</w:t>
      </w:r>
      <w:r w:rsidR="00011AC7">
        <w:rPr>
          <w:i/>
          <w:u w:val="single"/>
        </w:rPr>
        <w:t xml:space="preserve"> </w:t>
      </w:r>
      <w:r w:rsidR="00E2020F">
        <w:rPr>
          <w:i/>
          <w:u w:val="single"/>
        </w:rPr>
        <w:t xml:space="preserve"> </w:t>
      </w:r>
      <w:r w:rsidR="00011AC7">
        <w:rPr>
          <w:i/>
          <w:u w:val="single"/>
        </w:rPr>
        <w:t>CVIČENIE</w:t>
      </w:r>
      <w:r w:rsidR="00011AC7">
        <w:rPr>
          <w:i/>
          <w:iCs/>
          <w:u w:val="single"/>
        </w:rPr>
        <w:t xml:space="preserve"> SCREENER 2017</w:t>
      </w:r>
    </w:p>
    <w:p w:rsidR="00011AC7" w:rsidRDefault="00011AC7">
      <w:pPr>
        <w:tabs>
          <w:tab w:val="left" w:pos="0"/>
        </w:tabs>
        <w:ind w:right="45"/>
        <w:jc w:val="both"/>
      </w:pPr>
      <w:r>
        <w:rPr>
          <w:b/>
          <w:bCs/>
        </w:rPr>
        <w:t>Cieľ</w:t>
      </w:r>
      <w:r>
        <w:rPr>
          <w:bCs/>
        </w:rPr>
        <w:t xml:space="preserve">: </w:t>
      </w:r>
      <w:r>
        <w:rPr>
          <w:bCs/>
        </w:rPr>
        <w:tab/>
      </w:r>
      <w:r>
        <w:t>Medzinárodné cvičenie prieskumných tímov</w:t>
      </w:r>
    </w:p>
    <w:p w:rsidR="00011AC7" w:rsidRDefault="00011AC7">
      <w:pPr>
        <w:tabs>
          <w:tab w:val="left" w:pos="709"/>
        </w:tabs>
        <w:ind w:right="45"/>
        <w:jc w:val="both"/>
      </w:pPr>
      <w:r>
        <w:rPr>
          <w:b/>
          <w:bCs/>
        </w:rPr>
        <w:t>Termín:</w:t>
      </w:r>
      <w:r>
        <w:t xml:space="preserve">  </w:t>
      </w:r>
      <w:r w:rsidR="00E2020F">
        <w:t>22. apríla</w:t>
      </w:r>
      <w:r>
        <w:t xml:space="preserve"> – </w:t>
      </w:r>
      <w:r w:rsidR="00E2020F">
        <w:t>5. mája</w:t>
      </w:r>
      <w:r>
        <w:t xml:space="preserve"> 2017</w:t>
      </w:r>
    </w:p>
    <w:p w:rsidR="00011AC7" w:rsidRDefault="00011AC7">
      <w:pPr>
        <w:tabs>
          <w:tab w:val="left" w:pos="709"/>
        </w:tabs>
        <w:ind w:right="45"/>
        <w:jc w:val="both"/>
      </w:pPr>
      <w:r>
        <w:rPr>
          <w:b/>
        </w:rPr>
        <w:t>Miesto:</w:t>
      </w:r>
      <w:r>
        <w:t xml:space="preserve"> Česká republika, </w:t>
      </w:r>
      <w:proofErr w:type="spellStart"/>
      <w:r>
        <w:t>Libava</w:t>
      </w:r>
      <w:proofErr w:type="spellEnd"/>
      <w:r>
        <w:t>, Beskydy</w:t>
      </w:r>
    </w:p>
    <w:p w:rsidR="00011AC7" w:rsidRDefault="00011AC7">
      <w:pPr>
        <w:tabs>
          <w:tab w:val="left" w:pos="709"/>
        </w:tabs>
        <w:ind w:right="45"/>
        <w:jc w:val="both"/>
      </w:pPr>
      <w:r>
        <w:rPr>
          <w:b/>
        </w:rPr>
        <w:t>Účasť:</w:t>
      </w:r>
      <w:r>
        <w:t xml:space="preserve"> do 11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2 ks – kolesová technika</w:t>
      </w:r>
    </w:p>
    <w:p w:rsidR="00011AC7" w:rsidRDefault="00011AC7">
      <w:pPr>
        <w:tabs>
          <w:tab w:val="left" w:pos="709"/>
        </w:tabs>
        <w:ind w:right="45"/>
        <w:jc w:val="both"/>
      </w:pPr>
      <w:r>
        <w:t xml:space="preserve">8 ks – ručné zbrane  </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 xml:space="preserve">2) </w:t>
      </w:r>
      <w:r w:rsidR="00E2020F">
        <w:rPr>
          <w:i/>
          <w:u w:val="single"/>
        </w:rPr>
        <w:t xml:space="preserve"> </w:t>
      </w:r>
      <w:r>
        <w:rPr>
          <w:i/>
          <w:u w:val="single"/>
        </w:rPr>
        <w:t>SOFT CAPS</w:t>
      </w:r>
    </w:p>
    <w:p w:rsidR="00011AC7" w:rsidRDefault="00011AC7">
      <w:pPr>
        <w:tabs>
          <w:tab w:val="left" w:pos="0"/>
        </w:tabs>
        <w:ind w:right="45"/>
        <w:jc w:val="both"/>
        <w:rPr>
          <w:bCs/>
        </w:rPr>
      </w:pPr>
      <w:r>
        <w:rPr>
          <w:b/>
          <w:bCs/>
        </w:rPr>
        <w:t>Cieľ</w:t>
      </w:r>
      <w:r>
        <w:rPr>
          <w:bCs/>
        </w:rPr>
        <w:t xml:space="preserve">: </w:t>
      </w:r>
      <w:r>
        <w:rPr>
          <w:bCs/>
        </w:rPr>
        <w:tab/>
        <w:t>Spoločné cvičenie jednotiek CIMIC a PSYOPS</w:t>
      </w:r>
    </w:p>
    <w:p w:rsidR="00011AC7" w:rsidRDefault="00011AC7">
      <w:pPr>
        <w:tabs>
          <w:tab w:val="left" w:pos="709"/>
        </w:tabs>
        <w:ind w:right="45"/>
        <w:jc w:val="both"/>
      </w:pPr>
      <w:r>
        <w:rPr>
          <w:b/>
          <w:bCs/>
        </w:rPr>
        <w:t>Termín:</w:t>
      </w:r>
      <w:r>
        <w:t xml:space="preserve">  5. -  16. júna  2017</w:t>
      </w:r>
    </w:p>
    <w:p w:rsidR="00011AC7" w:rsidRDefault="00011AC7">
      <w:pPr>
        <w:tabs>
          <w:tab w:val="left" w:pos="709"/>
        </w:tabs>
        <w:ind w:right="45"/>
        <w:jc w:val="both"/>
      </w:pPr>
      <w:r>
        <w:rPr>
          <w:b/>
        </w:rPr>
        <w:t>Miesto:</w:t>
      </w:r>
      <w:r>
        <w:t xml:space="preserve">  Maďarsko, </w:t>
      </w:r>
      <w:proofErr w:type="spellStart"/>
      <w:r>
        <w:t>Csobanka</w:t>
      </w:r>
      <w:proofErr w:type="spellEnd"/>
    </w:p>
    <w:p w:rsidR="00011AC7" w:rsidRDefault="00011AC7">
      <w:pPr>
        <w:tabs>
          <w:tab w:val="left" w:pos="709"/>
        </w:tabs>
        <w:ind w:right="45"/>
        <w:jc w:val="both"/>
      </w:pPr>
      <w:r>
        <w:rPr>
          <w:b/>
        </w:rPr>
        <w:t>Účasť:</w:t>
      </w:r>
      <w:r>
        <w:t xml:space="preserve"> do 6 príslušníkov ozbrojených síl Slovenskej republiky</w:t>
      </w:r>
    </w:p>
    <w:p w:rsidR="00011AC7" w:rsidRDefault="00011AC7">
      <w:pPr>
        <w:tabs>
          <w:tab w:val="left" w:pos="709"/>
        </w:tabs>
        <w:ind w:right="45"/>
        <w:jc w:val="both"/>
        <w:rPr>
          <w:b/>
        </w:rPr>
      </w:pPr>
      <w:r>
        <w:rPr>
          <w:b/>
        </w:rPr>
        <w:lastRenderedPageBreak/>
        <w:t xml:space="preserve">Vojenská technika: </w:t>
      </w:r>
    </w:p>
    <w:p w:rsidR="00011AC7" w:rsidRDefault="00011AC7">
      <w:pPr>
        <w:tabs>
          <w:tab w:val="left" w:pos="709"/>
        </w:tabs>
        <w:ind w:right="45"/>
        <w:jc w:val="both"/>
      </w:pPr>
      <w:r>
        <w:t>2 ks – kolesová technika</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 xml:space="preserve">3) </w:t>
      </w:r>
      <w:r w:rsidR="00E2020F">
        <w:rPr>
          <w:i/>
          <w:u w:val="single"/>
        </w:rPr>
        <w:t xml:space="preserve"> </w:t>
      </w:r>
      <w:r>
        <w:rPr>
          <w:i/>
          <w:u w:val="single"/>
        </w:rPr>
        <w:t>BRAVE WARRIOR 17</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Spoločné cvičenie krajín V4</w:t>
      </w:r>
    </w:p>
    <w:p w:rsidR="00011AC7" w:rsidRDefault="00011AC7">
      <w:pPr>
        <w:tabs>
          <w:tab w:val="left" w:pos="709"/>
        </w:tabs>
        <w:ind w:right="45"/>
        <w:jc w:val="both"/>
      </w:pPr>
      <w:r>
        <w:rPr>
          <w:b/>
          <w:bCs/>
        </w:rPr>
        <w:t>Termín:</w:t>
      </w:r>
      <w:r>
        <w:t xml:space="preserve">  jún 2017 (v rozsahu do 14 dní)</w:t>
      </w:r>
    </w:p>
    <w:p w:rsidR="00011AC7" w:rsidRDefault="00011AC7">
      <w:pPr>
        <w:tabs>
          <w:tab w:val="left" w:pos="709"/>
        </w:tabs>
        <w:ind w:right="45"/>
        <w:jc w:val="both"/>
      </w:pPr>
      <w:r>
        <w:rPr>
          <w:b/>
        </w:rPr>
        <w:t>Miesto:</w:t>
      </w:r>
      <w:r>
        <w:t xml:space="preserve">  Maďarsko</w:t>
      </w:r>
    </w:p>
    <w:p w:rsidR="00011AC7" w:rsidRDefault="00011AC7">
      <w:pPr>
        <w:tabs>
          <w:tab w:val="left" w:pos="709"/>
        </w:tabs>
        <w:ind w:right="45"/>
        <w:jc w:val="both"/>
      </w:pPr>
      <w:r>
        <w:rPr>
          <w:b/>
        </w:rPr>
        <w:t>Účasť:</w:t>
      </w:r>
      <w:r>
        <w:t xml:space="preserve"> do 200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snapToGrid w:val="0"/>
        <w:ind w:right="45"/>
      </w:pPr>
      <w:r>
        <w:t>25 ks - pásová technika</w:t>
      </w:r>
    </w:p>
    <w:p w:rsidR="00011AC7" w:rsidRDefault="00011AC7">
      <w:pPr>
        <w:tabs>
          <w:tab w:val="left" w:pos="709"/>
        </w:tabs>
        <w:ind w:right="45"/>
      </w:pPr>
      <w:r>
        <w:t>50 ks - kolesová technika</w:t>
      </w:r>
    </w:p>
    <w:p w:rsidR="00011AC7" w:rsidRDefault="00011AC7">
      <w:pPr>
        <w:tabs>
          <w:tab w:val="left" w:pos="709"/>
        </w:tabs>
        <w:ind w:right="45"/>
      </w:pPr>
      <w:r>
        <w:t>10 ks - elektrocentrála</w:t>
      </w:r>
    </w:p>
    <w:p w:rsidR="00011AC7" w:rsidRDefault="00011AC7">
      <w:pPr>
        <w:tabs>
          <w:tab w:val="left" w:pos="709"/>
        </w:tabs>
        <w:ind w:right="45"/>
      </w:pPr>
      <w:r>
        <w:t xml:space="preserve">6 ks - mínomet </w:t>
      </w:r>
    </w:p>
    <w:p w:rsidR="00011AC7" w:rsidRDefault="00011AC7">
      <w:pPr>
        <w:tabs>
          <w:tab w:val="left" w:pos="709"/>
        </w:tabs>
        <w:ind w:right="45"/>
      </w:pPr>
      <w:r>
        <w:t>6 ks - odpaľovacie zariadenie PTRK</w:t>
      </w:r>
    </w:p>
    <w:p w:rsidR="00011AC7" w:rsidRDefault="00011AC7">
      <w:pPr>
        <w:tabs>
          <w:tab w:val="left" w:pos="709"/>
        </w:tabs>
        <w:ind w:right="45"/>
        <w:jc w:val="both"/>
      </w:pPr>
      <w:r>
        <w:t>300 ks - ručné zbrane</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4) SABER STRIKE</w:t>
      </w:r>
    </w:p>
    <w:p w:rsidR="00011AC7" w:rsidRDefault="00011AC7">
      <w:pPr>
        <w:tabs>
          <w:tab w:val="left" w:pos="0"/>
        </w:tabs>
        <w:ind w:right="45"/>
        <w:jc w:val="both"/>
        <w:rPr>
          <w:bCs/>
        </w:rPr>
      </w:pPr>
      <w:r>
        <w:rPr>
          <w:b/>
          <w:bCs/>
        </w:rPr>
        <w:t>Cieľ</w:t>
      </w:r>
      <w:r>
        <w:rPr>
          <w:bCs/>
        </w:rPr>
        <w:t xml:space="preserve">: </w:t>
      </w:r>
      <w:r>
        <w:rPr>
          <w:bCs/>
        </w:rPr>
        <w:tab/>
        <w:t xml:space="preserve">Účasť na medzinárodnom cvičení </w:t>
      </w:r>
    </w:p>
    <w:p w:rsidR="00011AC7" w:rsidRDefault="00011AC7">
      <w:pPr>
        <w:tabs>
          <w:tab w:val="left" w:pos="709"/>
        </w:tabs>
        <w:ind w:right="45"/>
        <w:jc w:val="both"/>
      </w:pPr>
      <w:r>
        <w:rPr>
          <w:b/>
          <w:bCs/>
        </w:rPr>
        <w:t>Termín:</w:t>
      </w:r>
      <w:r>
        <w:t xml:space="preserve">  3. – 20. júna 2017</w:t>
      </w:r>
    </w:p>
    <w:p w:rsidR="00011AC7" w:rsidRDefault="00011AC7">
      <w:pPr>
        <w:tabs>
          <w:tab w:val="left" w:pos="709"/>
        </w:tabs>
        <w:ind w:right="45"/>
        <w:jc w:val="both"/>
      </w:pPr>
      <w:r>
        <w:rPr>
          <w:b/>
        </w:rPr>
        <w:t xml:space="preserve">Miesto: </w:t>
      </w:r>
      <w:r>
        <w:t xml:space="preserve"> Lotyšská republika</w:t>
      </w:r>
    </w:p>
    <w:p w:rsidR="00011AC7" w:rsidRDefault="00011AC7">
      <w:pPr>
        <w:tabs>
          <w:tab w:val="left" w:pos="709"/>
        </w:tabs>
        <w:ind w:right="45"/>
        <w:jc w:val="both"/>
        <w:rPr>
          <w:color w:val="FF3366"/>
        </w:rPr>
      </w:pPr>
      <w:r>
        <w:rPr>
          <w:b/>
        </w:rPr>
        <w:t>Účasť:</w:t>
      </w:r>
      <w:r>
        <w:t xml:space="preserve"> </w:t>
      </w:r>
      <w:r w:rsidR="00F340DA">
        <w:t>do 150 príslušníkov ozbrojených síl Slovenskej republiky</w:t>
      </w:r>
      <w:r w:rsidR="00F340DA" w:rsidRPr="00F3461D">
        <w:rPr>
          <w:highlight w:val="green"/>
        </w:rPr>
        <w:t xml:space="preserve"> </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 xml:space="preserve">bude </w:t>
      </w:r>
      <w:r w:rsidR="00972C87">
        <w:t>s</w:t>
      </w:r>
      <w:r>
        <w:t>presnená</w:t>
      </w:r>
      <w:r w:rsidR="00972C87">
        <w:t xml:space="preserve"> v nadväznosti na dohodu so zahraničným partnerom</w:t>
      </w:r>
      <w:r>
        <w:t xml:space="preserve">  </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 xml:space="preserve">5) </w:t>
      </w:r>
      <w:r w:rsidR="00E2020F">
        <w:rPr>
          <w:i/>
          <w:u w:val="single"/>
        </w:rPr>
        <w:t xml:space="preserve"> </w:t>
      </w:r>
      <w:r>
        <w:rPr>
          <w:i/>
          <w:u w:val="single"/>
        </w:rPr>
        <w:t>SUMMER SHIELD</w:t>
      </w:r>
    </w:p>
    <w:p w:rsidR="00011AC7" w:rsidRDefault="00011AC7">
      <w:pPr>
        <w:tabs>
          <w:tab w:val="left" w:pos="0"/>
        </w:tabs>
        <w:ind w:right="45"/>
        <w:jc w:val="both"/>
        <w:rPr>
          <w:bCs/>
        </w:rPr>
      </w:pPr>
      <w:r>
        <w:rPr>
          <w:b/>
          <w:bCs/>
        </w:rPr>
        <w:t>Cieľ</w:t>
      </w:r>
      <w:r>
        <w:rPr>
          <w:bCs/>
        </w:rPr>
        <w:t xml:space="preserve">: </w:t>
      </w:r>
      <w:r>
        <w:rPr>
          <w:bCs/>
        </w:rPr>
        <w:tab/>
        <w:t xml:space="preserve">Účasť na medzinárodnom cvičení </w:t>
      </w:r>
    </w:p>
    <w:p w:rsidR="00011AC7" w:rsidRDefault="00011AC7">
      <w:pPr>
        <w:tabs>
          <w:tab w:val="left" w:pos="0"/>
        </w:tabs>
        <w:ind w:right="45"/>
        <w:jc w:val="both"/>
      </w:pPr>
      <w:r>
        <w:rPr>
          <w:b/>
          <w:bCs/>
        </w:rPr>
        <w:t>Termín:</w:t>
      </w:r>
      <w:r>
        <w:t xml:space="preserve">  17. – 30. apríla 2017</w:t>
      </w:r>
    </w:p>
    <w:p w:rsidR="00011AC7" w:rsidRDefault="00011AC7">
      <w:pPr>
        <w:tabs>
          <w:tab w:val="left" w:pos="709"/>
        </w:tabs>
        <w:ind w:right="45"/>
        <w:jc w:val="both"/>
      </w:pPr>
      <w:r>
        <w:rPr>
          <w:b/>
        </w:rPr>
        <w:t>Miesto:</w:t>
      </w:r>
      <w:r>
        <w:t xml:space="preserve">  Lotyšská republika</w:t>
      </w:r>
    </w:p>
    <w:p w:rsidR="00011AC7" w:rsidRDefault="00011AC7">
      <w:pPr>
        <w:tabs>
          <w:tab w:val="left" w:pos="709"/>
        </w:tabs>
        <w:ind w:right="45"/>
        <w:jc w:val="both"/>
        <w:rPr>
          <w:color w:val="FF3366"/>
        </w:rPr>
      </w:pPr>
      <w:r>
        <w:rPr>
          <w:b/>
        </w:rPr>
        <w:t>Účasť:</w:t>
      </w:r>
      <w:r>
        <w:t xml:space="preserve"> </w:t>
      </w:r>
      <w:r w:rsidR="00F340DA">
        <w:t>do 150 príslušníkov ozbrojených síl Slovenskej republiky</w:t>
      </w:r>
      <w:r w:rsidR="00F340DA" w:rsidRPr="00F3461D">
        <w:rPr>
          <w:highlight w:val="green"/>
        </w:rPr>
        <w:t xml:space="preserve"> </w:t>
      </w:r>
    </w:p>
    <w:p w:rsidR="00011AC7" w:rsidRDefault="00011AC7">
      <w:pPr>
        <w:tabs>
          <w:tab w:val="left" w:pos="709"/>
        </w:tabs>
        <w:ind w:right="45"/>
        <w:jc w:val="both"/>
        <w:rPr>
          <w:b/>
        </w:rPr>
      </w:pPr>
      <w:r>
        <w:rPr>
          <w:b/>
        </w:rPr>
        <w:t xml:space="preserve">Vojenská technika: </w:t>
      </w:r>
    </w:p>
    <w:p w:rsidR="00972C87" w:rsidRDefault="00972C87" w:rsidP="00972C87">
      <w:pPr>
        <w:tabs>
          <w:tab w:val="left" w:pos="709"/>
        </w:tabs>
        <w:ind w:right="45"/>
        <w:jc w:val="both"/>
      </w:pPr>
      <w:r>
        <w:t xml:space="preserve">bude spresnená v nadväznosti na dohodu so zahraničným partnerom  </w:t>
      </w:r>
    </w:p>
    <w:p w:rsidR="00011AC7" w:rsidRDefault="00011AC7">
      <w:pPr>
        <w:tabs>
          <w:tab w:val="left" w:pos="709"/>
        </w:tabs>
        <w:ind w:right="45"/>
        <w:jc w:val="both"/>
      </w:pPr>
    </w:p>
    <w:p w:rsidR="00011AC7" w:rsidRDefault="00E2020F">
      <w:pPr>
        <w:tabs>
          <w:tab w:val="left" w:pos="0"/>
        </w:tabs>
        <w:ind w:right="45"/>
        <w:jc w:val="both"/>
        <w:rPr>
          <w:i/>
          <w:u w:val="single"/>
        </w:rPr>
      </w:pPr>
      <w:r>
        <w:rPr>
          <w:i/>
          <w:u w:val="single"/>
        </w:rPr>
        <w:t>6</w:t>
      </w:r>
      <w:r w:rsidR="00011AC7">
        <w:rPr>
          <w:i/>
          <w:u w:val="single"/>
        </w:rPr>
        <w:t xml:space="preserve">) </w:t>
      </w:r>
      <w:r>
        <w:rPr>
          <w:i/>
          <w:u w:val="single"/>
        </w:rPr>
        <w:t xml:space="preserve">  </w:t>
      </w:r>
      <w:r w:rsidR="00011AC7">
        <w:rPr>
          <w:i/>
          <w:u w:val="single"/>
        </w:rPr>
        <w:t>STEADFAST COBALT 2017</w:t>
      </w:r>
    </w:p>
    <w:p w:rsidR="00011AC7" w:rsidRDefault="00011AC7">
      <w:pPr>
        <w:tabs>
          <w:tab w:val="left" w:pos="0"/>
        </w:tabs>
        <w:ind w:right="45"/>
        <w:jc w:val="both"/>
        <w:rPr>
          <w:bCs/>
        </w:rPr>
      </w:pPr>
      <w:r>
        <w:rPr>
          <w:b/>
          <w:bCs/>
        </w:rPr>
        <w:t>Cieľ</w:t>
      </w:r>
      <w:r>
        <w:rPr>
          <w:bCs/>
        </w:rPr>
        <w:t xml:space="preserve">: </w:t>
      </w:r>
      <w:r>
        <w:rPr>
          <w:bCs/>
        </w:rPr>
        <w:tab/>
        <w:t>Spoločné cvičenie NATO CIS Group</w:t>
      </w:r>
    </w:p>
    <w:p w:rsidR="00011AC7" w:rsidRDefault="00011AC7">
      <w:pPr>
        <w:tabs>
          <w:tab w:val="left" w:pos="709"/>
        </w:tabs>
        <w:ind w:right="45"/>
        <w:jc w:val="both"/>
      </w:pPr>
      <w:r>
        <w:rPr>
          <w:b/>
          <w:bCs/>
        </w:rPr>
        <w:t>Termín:</w:t>
      </w:r>
      <w:r>
        <w:t xml:space="preserve">  2</w:t>
      </w:r>
      <w:r w:rsidR="00E2020F">
        <w:t>0</w:t>
      </w:r>
      <w:r>
        <w:t>. mája – 11. júna 2017</w:t>
      </w:r>
    </w:p>
    <w:p w:rsidR="00011AC7" w:rsidRDefault="00011AC7">
      <w:pPr>
        <w:tabs>
          <w:tab w:val="left" w:pos="709"/>
        </w:tabs>
        <w:ind w:right="45"/>
        <w:jc w:val="both"/>
      </w:pPr>
      <w:r>
        <w:rPr>
          <w:b/>
        </w:rPr>
        <w:t>Miesto:</w:t>
      </w:r>
      <w:r>
        <w:t xml:space="preserve">  Litovská republika, </w:t>
      </w:r>
      <w:proofErr w:type="spellStart"/>
      <w:r>
        <w:t>Kaunas</w:t>
      </w:r>
      <w:proofErr w:type="spellEnd"/>
      <w:r>
        <w:t xml:space="preserve"> </w:t>
      </w:r>
    </w:p>
    <w:p w:rsidR="00011AC7" w:rsidRDefault="00011AC7">
      <w:pPr>
        <w:tabs>
          <w:tab w:val="left" w:pos="709"/>
        </w:tabs>
        <w:ind w:right="45"/>
        <w:jc w:val="both"/>
      </w:pPr>
      <w:r>
        <w:rPr>
          <w:b/>
        </w:rPr>
        <w:t>Účasť:</w:t>
      </w:r>
      <w:r>
        <w:t xml:space="preserve"> do 3</w:t>
      </w:r>
      <w:r w:rsidR="00E2020F">
        <w:t>5</w:t>
      </w:r>
      <w:r>
        <w:t xml:space="preserve">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snapToGrid w:val="0"/>
        <w:ind w:right="45"/>
      </w:pPr>
      <w:r>
        <w:t xml:space="preserve">60 ks - ručné zbrane </w:t>
      </w:r>
    </w:p>
    <w:p w:rsidR="00011AC7" w:rsidRDefault="00E2020F">
      <w:pPr>
        <w:ind w:right="45"/>
      </w:pPr>
      <w:r>
        <w:t>11</w:t>
      </w:r>
      <w:r w:rsidR="00011AC7">
        <w:t xml:space="preserve"> ks - kolesová technika</w:t>
      </w:r>
    </w:p>
    <w:p w:rsidR="00011AC7" w:rsidRDefault="00011AC7">
      <w:pPr>
        <w:ind w:right="45"/>
      </w:pPr>
    </w:p>
    <w:p w:rsidR="00011AC7" w:rsidRDefault="00E2020F">
      <w:pPr>
        <w:tabs>
          <w:tab w:val="left" w:pos="0"/>
        </w:tabs>
        <w:ind w:right="45"/>
        <w:jc w:val="both"/>
        <w:rPr>
          <w:i/>
          <w:u w:val="single"/>
        </w:rPr>
      </w:pPr>
      <w:r>
        <w:rPr>
          <w:i/>
          <w:u w:val="single"/>
        </w:rPr>
        <w:t>7</w:t>
      </w:r>
      <w:r w:rsidR="00011AC7">
        <w:rPr>
          <w:i/>
          <w:u w:val="single"/>
        </w:rPr>
        <w:t>)</w:t>
      </w:r>
      <w:r>
        <w:rPr>
          <w:i/>
          <w:u w:val="single"/>
        </w:rPr>
        <w:t xml:space="preserve">  </w:t>
      </w:r>
      <w:r w:rsidR="00011AC7">
        <w:rPr>
          <w:i/>
          <w:u w:val="single"/>
        </w:rPr>
        <w:t xml:space="preserve"> SABER KNIGHT</w:t>
      </w:r>
    </w:p>
    <w:p w:rsidR="00011AC7" w:rsidRDefault="00011AC7">
      <w:pPr>
        <w:tabs>
          <w:tab w:val="left" w:pos="0"/>
        </w:tabs>
        <w:ind w:right="45"/>
        <w:jc w:val="both"/>
        <w:rPr>
          <w:bCs/>
        </w:rPr>
      </w:pPr>
      <w:r>
        <w:rPr>
          <w:b/>
          <w:bCs/>
        </w:rPr>
        <w:t>Cieľ</w:t>
      </w:r>
      <w:r>
        <w:rPr>
          <w:bCs/>
        </w:rPr>
        <w:t xml:space="preserve">: </w:t>
      </w:r>
      <w:r>
        <w:rPr>
          <w:bCs/>
        </w:rPr>
        <w:tab/>
      </w:r>
      <w:proofErr w:type="spellStart"/>
      <w:r>
        <w:rPr>
          <w:bCs/>
        </w:rPr>
        <w:t>Veliteľsko</w:t>
      </w:r>
      <w:proofErr w:type="spellEnd"/>
      <w:r>
        <w:rPr>
          <w:bCs/>
        </w:rPr>
        <w:t xml:space="preserve"> - štábne cvičenie</w:t>
      </w:r>
    </w:p>
    <w:p w:rsidR="00011AC7" w:rsidRDefault="00011AC7">
      <w:pPr>
        <w:tabs>
          <w:tab w:val="left" w:pos="709"/>
        </w:tabs>
        <w:ind w:right="45"/>
        <w:jc w:val="both"/>
      </w:pPr>
      <w:r>
        <w:rPr>
          <w:b/>
          <w:bCs/>
        </w:rPr>
        <w:t>Termín:</w:t>
      </w:r>
      <w:r>
        <w:t xml:space="preserve">  27. mája – 6. júna 2017</w:t>
      </w:r>
    </w:p>
    <w:p w:rsidR="00011AC7" w:rsidRDefault="00011AC7">
      <w:pPr>
        <w:tabs>
          <w:tab w:val="left" w:pos="709"/>
        </w:tabs>
        <w:ind w:right="45"/>
        <w:jc w:val="both"/>
      </w:pPr>
      <w:r>
        <w:rPr>
          <w:b/>
        </w:rPr>
        <w:t>Miesto:</w:t>
      </w:r>
      <w:r>
        <w:t xml:space="preserve">  Estónska republika </w:t>
      </w:r>
    </w:p>
    <w:p w:rsidR="00011AC7" w:rsidRDefault="00011AC7">
      <w:pPr>
        <w:tabs>
          <w:tab w:val="left" w:pos="709"/>
        </w:tabs>
        <w:ind w:right="45"/>
        <w:jc w:val="both"/>
      </w:pPr>
      <w:r>
        <w:rPr>
          <w:b/>
        </w:rPr>
        <w:t>Účasť:</w:t>
      </w:r>
      <w:r>
        <w:t xml:space="preserve"> do 15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ind w:right="45"/>
      </w:pPr>
      <w:r>
        <w:t>4 ks - kolesová technika</w:t>
      </w:r>
    </w:p>
    <w:p w:rsidR="00011AC7" w:rsidRDefault="00011AC7">
      <w:pPr>
        <w:ind w:right="45"/>
      </w:pPr>
    </w:p>
    <w:p w:rsidR="00EE56BB" w:rsidRDefault="00EE56BB">
      <w:pPr>
        <w:ind w:right="45"/>
      </w:pPr>
    </w:p>
    <w:p w:rsidR="00011AC7" w:rsidRDefault="00E2020F">
      <w:pPr>
        <w:tabs>
          <w:tab w:val="left" w:pos="0"/>
        </w:tabs>
        <w:ind w:right="45"/>
        <w:jc w:val="both"/>
        <w:rPr>
          <w:i/>
          <w:u w:val="single"/>
        </w:rPr>
      </w:pPr>
      <w:r>
        <w:rPr>
          <w:i/>
          <w:u w:val="single"/>
        </w:rPr>
        <w:lastRenderedPageBreak/>
        <w:t>8</w:t>
      </w:r>
      <w:r w:rsidR="00011AC7">
        <w:rPr>
          <w:i/>
          <w:u w:val="single"/>
        </w:rPr>
        <w:t xml:space="preserve">) </w:t>
      </w:r>
      <w:r>
        <w:rPr>
          <w:i/>
          <w:u w:val="single"/>
        </w:rPr>
        <w:t xml:space="preserve">  </w:t>
      </w:r>
      <w:r w:rsidR="00011AC7">
        <w:rPr>
          <w:i/>
          <w:u w:val="single"/>
        </w:rPr>
        <w:t>SABER STRIKE (CREVAL)</w:t>
      </w:r>
    </w:p>
    <w:p w:rsidR="00011AC7" w:rsidRDefault="00011AC7">
      <w:pPr>
        <w:tabs>
          <w:tab w:val="left" w:pos="0"/>
        </w:tabs>
        <w:ind w:right="45"/>
        <w:jc w:val="both"/>
        <w:rPr>
          <w:bCs/>
        </w:rPr>
      </w:pPr>
      <w:r>
        <w:rPr>
          <w:b/>
          <w:bCs/>
        </w:rPr>
        <w:t>Cieľ</w:t>
      </w:r>
      <w:r>
        <w:rPr>
          <w:bCs/>
        </w:rPr>
        <w:t xml:space="preserve">: </w:t>
      </w:r>
      <w:r>
        <w:rPr>
          <w:bCs/>
        </w:rPr>
        <w:tab/>
        <w:t>Precvičenie spôsobilostí</w:t>
      </w:r>
    </w:p>
    <w:p w:rsidR="00011AC7" w:rsidRDefault="00011AC7">
      <w:pPr>
        <w:tabs>
          <w:tab w:val="left" w:pos="0"/>
        </w:tabs>
        <w:ind w:right="45"/>
        <w:jc w:val="both"/>
      </w:pPr>
      <w:r>
        <w:rPr>
          <w:b/>
          <w:bCs/>
        </w:rPr>
        <w:t>Termín:</w:t>
      </w:r>
      <w:r>
        <w:t xml:space="preserve">  5. – 15. júna 2017</w:t>
      </w:r>
    </w:p>
    <w:p w:rsidR="00011AC7" w:rsidRDefault="00011AC7">
      <w:pPr>
        <w:tabs>
          <w:tab w:val="left" w:pos="709"/>
        </w:tabs>
        <w:ind w:right="45"/>
        <w:jc w:val="both"/>
      </w:pPr>
      <w:r>
        <w:rPr>
          <w:b/>
        </w:rPr>
        <w:t>Miesto:</w:t>
      </w:r>
      <w:r>
        <w:t xml:space="preserve">  Poľská republika </w:t>
      </w:r>
    </w:p>
    <w:p w:rsidR="00011AC7" w:rsidRDefault="00011AC7">
      <w:pPr>
        <w:tabs>
          <w:tab w:val="left" w:pos="709"/>
        </w:tabs>
        <w:ind w:right="45"/>
        <w:jc w:val="both"/>
      </w:pPr>
      <w:r>
        <w:rPr>
          <w:b/>
        </w:rPr>
        <w:t>Účasť:</w:t>
      </w:r>
      <w:r>
        <w:t xml:space="preserve"> do 10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ind w:right="45"/>
      </w:pPr>
      <w:r>
        <w:t>4 ks - kolesová technika</w:t>
      </w:r>
    </w:p>
    <w:p w:rsidR="00011AC7" w:rsidRDefault="00011AC7">
      <w:pPr>
        <w:ind w:right="45"/>
      </w:pPr>
    </w:p>
    <w:p w:rsidR="00011AC7" w:rsidRDefault="00E2020F">
      <w:pPr>
        <w:tabs>
          <w:tab w:val="left" w:pos="0"/>
        </w:tabs>
        <w:ind w:right="45"/>
        <w:jc w:val="both"/>
        <w:rPr>
          <w:i/>
          <w:u w:val="single"/>
        </w:rPr>
      </w:pPr>
      <w:r>
        <w:rPr>
          <w:i/>
          <w:u w:val="single"/>
        </w:rPr>
        <w:t>9</w:t>
      </w:r>
      <w:r w:rsidR="00011AC7">
        <w:rPr>
          <w:i/>
          <w:u w:val="single"/>
        </w:rPr>
        <w:t xml:space="preserve">) </w:t>
      </w:r>
      <w:r>
        <w:rPr>
          <w:i/>
          <w:u w:val="single"/>
        </w:rPr>
        <w:t xml:space="preserve"> </w:t>
      </w:r>
      <w:r w:rsidR="00011AC7">
        <w:rPr>
          <w:i/>
          <w:u w:val="single"/>
        </w:rPr>
        <w:t>IRON ARMOURED</w:t>
      </w:r>
    </w:p>
    <w:p w:rsidR="00011AC7" w:rsidRDefault="00011AC7">
      <w:pPr>
        <w:tabs>
          <w:tab w:val="left" w:pos="0"/>
        </w:tabs>
        <w:ind w:right="45"/>
        <w:jc w:val="both"/>
        <w:rPr>
          <w:bCs/>
        </w:rPr>
      </w:pPr>
      <w:r>
        <w:rPr>
          <w:b/>
          <w:bCs/>
        </w:rPr>
        <w:t>Cieľ</w:t>
      </w:r>
      <w:r>
        <w:rPr>
          <w:bCs/>
        </w:rPr>
        <w:t xml:space="preserve">: </w:t>
      </w:r>
      <w:r>
        <w:rPr>
          <w:bCs/>
        </w:rPr>
        <w:tab/>
      </w:r>
      <w:proofErr w:type="spellStart"/>
      <w:r>
        <w:rPr>
          <w:bCs/>
        </w:rPr>
        <w:t>Veliteľsko</w:t>
      </w:r>
      <w:proofErr w:type="spellEnd"/>
      <w:r>
        <w:rPr>
          <w:bCs/>
        </w:rPr>
        <w:t xml:space="preserve"> – štábne </w:t>
      </w:r>
      <w:proofErr w:type="spellStart"/>
      <w:r>
        <w:rPr>
          <w:bCs/>
        </w:rPr>
        <w:t>cvčenie</w:t>
      </w:r>
      <w:proofErr w:type="spellEnd"/>
      <w:r>
        <w:rPr>
          <w:bCs/>
        </w:rPr>
        <w:t xml:space="preserve"> jednotiek zaradených do VJTF 2018.</w:t>
      </w:r>
    </w:p>
    <w:p w:rsidR="00011AC7" w:rsidRDefault="00011AC7">
      <w:pPr>
        <w:tabs>
          <w:tab w:val="left" w:pos="0"/>
        </w:tabs>
        <w:ind w:right="45"/>
        <w:jc w:val="both"/>
      </w:pPr>
      <w:r>
        <w:rPr>
          <w:b/>
          <w:bCs/>
        </w:rPr>
        <w:t>Termín:</w:t>
      </w:r>
      <w:r>
        <w:t xml:space="preserve">  8. - 19. mája 2017</w:t>
      </w:r>
    </w:p>
    <w:p w:rsidR="00011AC7" w:rsidRDefault="00011AC7">
      <w:pPr>
        <w:tabs>
          <w:tab w:val="left" w:pos="709"/>
        </w:tabs>
        <w:ind w:right="45"/>
        <w:jc w:val="both"/>
      </w:pPr>
      <w:r>
        <w:rPr>
          <w:b/>
        </w:rPr>
        <w:t>Miesto:</w:t>
      </w:r>
      <w:r>
        <w:t xml:space="preserve">  Talianska republika </w:t>
      </w:r>
    </w:p>
    <w:p w:rsidR="00011AC7" w:rsidRDefault="00011AC7">
      <w:pPr>
        <w:tabs>
          <w:tab w:val="left" w:pos="709"/>
        </w:tabs>
        <w:ind w:right="45"/>
        <w:jc w:val="both"/>
      </w:pPr>
      <w:r>
        <w:rPr>
          <w:b/>
        </w:rPr>
        <w:t>Účasť:</w:t>
      </w:r>
      <w:r>
        <w:t xml:space="preserve"> do 5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ind w:right="45"/>
      </w:pPr>
      <w:r>
        <w:t>2 ks - kolesová technika</w:t>
      </w:r>
    </w:p>
    <w:p w:rsidR="00011AC7" w:rsidRDefault="00011AC7">
      <w:pPr>
        <w:ind w:right="45"/>
      </w:pPr>
    </w:p>
    <w:p w:rsidR="00011AC7" w:rsidRDefault="00011AC7">
      <w:pPr>
        <w:tabs>
          <w:tab w:val="left" w:pos="0"/>
        </w:tabs>
        <w:ind w:right="45"/>
        <w:jc w:val="both"/>
        <w:rPr>
          <w:i/>
          <w:u w:val="single"/>
        </w:rPr>
      </w:pPr>
      <w:r>
        <w:rPr>
          <w:i/>
          <w:u w:val="single"/>
        </w:rPr>
        <w:t>1</w:t>
      </w:r>
      <w:r w:rsidR="00E2020F">
        <w:rPr>
          <w:i/>
          <w:u w:val="single"/>
        </w:rPr>
        <w:t>0</w:t>
      </w:r>
      <w:r>
        <w:rPr>
          <w:i/>
          <w:u w:val="single"/>
        </w:rPr>
        <w:t>)  BRIGHT ARMOURED</w:t>
      </w:r>
    </w:p>
    <w:p w:rsidR="00011AC7" w:rsidRDefault="00011AC7">
      <w:pPr>
        <w:tabs>
          <w:tab w:val="left" w:pos="0"/>
        </w:tabs>
        <w:ind w:right="45"/>
        <w:jc w:val="both"/>
        <w:rPr>
          <w:bCs/>
        </w:rPr>
      </w:pPr>
      <w:r>
        <w:rPr>
          <w:b/>
          <w:bCs/>
        </w:rPr>
        <w:t>Cieľ</w:t>
      </w:r>
      <w:r>
        <w:rPr>
          <w:bCs/>
        </w:rPr>
        <w:t xml:space="preserve">: </w:t>
      </w:r>
      <w:r>
        <w:rPr>
          <w:bCs/>
        </w:rPr>
        <w:tab/>
        <w:t>Spoločné cvičenie jednotiek VJTF 2018 (LIVEX). Cieľom je integrácia jednotiek a odstránenie problémov interoperability.</w:t>
      </w:r>
    </w:p>
    <w:p w:rsidR="00011AC7" w:rsidRDefault="00011AC7">
      <w:pPr>
        <w:tabs>
          <w:tab w:val="left" w:pos="0"/>
        </w:tabs>
        <w:ind w:right="45"/>
        <w:jc w:val="both"/>
      </w:pPr>
      <w:r>
        <w:rPr>
          <w:b/>
          <w:bCs/>
        </w:rPr>
        <w:t>Termín:</w:t>
      </w:r>
      <w:r>
        <w:t xml:space="preserve">  18. - 30. júna 2017</w:t>
      </w:r>
    </w:p>
    <w:p w:rsidR="00011AC7" w:rsidRDefault="00011AC7">
      <w:pPr>
        <w:tabs>
          <w:tab w:val="left" w:pos="709"/>
        </w:tabs>
        <w:ind w:right="45"/>
        <w:jc w:val="both"/>
      </w:pPr>
      <w:r>
        <w:rPr>
          <w:b/>
        </w:rPr>
        <w:t>Miesto:</w:t>
      </w:r>
      <w:r>
        <w:t xml:space="preserve">  Talianska republika </w:t>
      </w:r>
    </w:p>
    <w:p w:rsidR="00011AC7" w:rsidRDefault="00011AC7">
      <w:pPr>
        <w:tabs>
          <w:tab w:val="left" w:pos="709"/>
        </w:tabs>
        <w:ind w:right="45"/>
        <w:jc w:val="both"/>
      </w:pPr>
      <w:r>
        <w:rPr>
          <w:b/>
        </w:rPr>
        <w:t>Účasť:</w:t>
      </w:r>
      <w:r>
        <w:t xml:space="preserve"> do 50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snapToGrid w:val="0"/>
        <w:ind w:right="45"/>
      </w:pPr>
      <w:r>
        <w:t>15 ks - kolesová technika</w:t>
      </w:r>
    </w:p>
    <w:p w:rsidR="00011AC7" w:rsidRDefault="00011AC7">
      <w:pPr>
        <w:ind w:right="45"/>
      </w:pPr>
      <w:r>
        <w:t>5 ks - špeciálna technika</w:t>
      </w:r>
    </w:p>
    <w:p w:rsidR="00011AC7" w:rsidRDefault="00011AC7">
      <w:pPr>
        <w:ind w:right="45"/>
      </w:pPr>
      <w:r>
        <w:t>5 ks - kontajner</w:t>
      </w:r>
    </w:p>
    <w:p w:rsidR="00011AC7" w:rsidRDefault="00011AC7">
      <w:pPr>
        <w:ind w:right="45"/>
      </w:pPr>
      <w:r>
        <w:t>100 ks - ručné zbrane</w:t>
      </w:r>
    </w:p>
    <w:p w:rsidR="00011AC7" w:rsidRDefault="00011AC7">
      <w:pPr>
        <w:ind w:right="45"/>
      </w:pPr>
    </w:p>
    <w:p w:rsidR="00011AC7" w:rsidRDefault="00011AC7">
      <w:pPr>
        <w:tabs>
          <w:tab w:val="left" w:pos="0"/>
        </w:tabs>
        <w:ind w:right="45"/>
        <w:jc w:val="both"/>
        <w:rPr>
          <w:i/>
          <w:u w:val="single"/>
        </w:rPr>
      </w:pPr>
      <w:r>
        <w:rPr>
          <w:i/>
          <w:u w:val="single"/>
        </w:rPr>
        <w:t>1</w:t>
      </w:r>
      <w:r w:rsidR="00E2020F">
        <w:rPr>
          <w:i/>
          <w:u w:val="single"/>
        </w:rPr>
        <w:t>1</w:t>
      </w:r>
      <w:r>
        <w:rPr>
          <w:i/>
          <w:u w:val="single"/>
        </w:rPr>
        <w:t xml:space="preserve">) </w:t>
      </w:r>
      <w:r w:rsidR="00E2020F">
        <w:rPr>
          <w:i/>
          <w:u w:val="single"/>
        </w:rPr>
        <w:t xml:space="preserve"> </w:t>
      </w:r>
      <w:r>
        <w:rPr>
          <w:i/>
          <w:u w:val="single"/>
        </w:rPr>
        <w:t>SABER JUNCTION</w:t>
      </w:r>
    </w:p>
    <w:p w:rsidR="00F340DA" w:rsidRDefault="00011AC7">
      <w:pPr>
        <w:tabs>
          <w:tab w:val="left" w:pos="0"/>
        </w:tabs>
        <w:ind w:right="45"/>
        <w:jc w:val="both"/>
        <w:rPr>
          <w:bCs/>
        </w:rPr>
      </w:pPr>
      <w:r>
        <w:rPr>
          <w:b/>
          <w:bCs/>
        </w:rPr>
        <w:t>Cieľ</w:t>
      </w:r>
      <w:r>
        <w:rPr>
          <w:bCs/>
        </w:rPr>
        <w:t xml:space="preserve">: </w:t>
      </w:r>
      <w:r>
        <w:rPr>
          <w:bCs/>
        </w:rPr>
        <w:tab/>
        <w:t>Precvičenie integrácie jednotiek, velenie a</w:t>
      </w:r>
      <w:r w:rsidR="00F340DA">
        <w:rPr>
          <w:bCs/>
        </w:rPr>
        <w:t> </w:t>
      </w:r>
      <w:r>
        <w:rPr>
          <w:bCs/>
        </w:rPr>
        <w:t>riadenie</w:t>
      </w:r>
      <w:r w:rsidR="00F340DA">
        <w:rPr>
          <w:bCs/>
        </w:rPr>
        <w:t xml:space="preserve"> v konflikte vysokej intenzity (</w:t>
      </w:r>
      <w:proofErr w:type="spellStart"/>
      <w:r w:rsidR="00F340DA">
        <w:rPr>
          <w:bCs/>
        </w:rPr>
        <w:t>High</w:t>
      </w:r>
      <w:proofErr w:type="spellEnd"/>
      <w:r w:rsidR="00F340DA">
        <w:rPr>
          <w:bCs/>
        </w:rPr>
        <w:t xml:space="preserve"> </w:t>
      </w:r>
      <w:proofErr w:type="spellStart"/>
      <w:r w:rsidR="00F340DA">
        <w:rPr>
          <w:bCs/>
        </w:rPr>
        <w:t>Intensity</w:t>
      </w:r>
      <w:proofErr w:type="spellEnd"/>
      <w:r w:rsidR="00F340DA">
        <w:rPr>
          <w:bCs/>
        </w:rPr>
        <w:t xml:space="preserve"> </w:t>
      </w:r>
      <w:proofErr w:type="spellStart"/>
      <w:r w:rsidR="00F340DA">
        <w:rPr>
          <w:bCs/>
        </w:rPr>
        <w:t>Warfare</w:t>
      </w:r>
      <w:proofErr w:type="spellEnd"/>
      <w:r w:rsidR="00F340DA">
        <w:rPr>
          <w:bCs/>
        </w:rPr>
        <w:t xml:space="preserve"> – HIW) </w:t>
      </w:r>
    </w:p>
    <w:p w:rsidR="00011AC7" w:rsidRDefault="00011AC7">
      <w:pPr>
        <w:tabs>
          <w:tab w:val="left" w:pos="0"/>
        </w:tabs>
        <w:ind w:right="45"/>
        <w:jc w:val="both"/>
      </w:pPr>
      <w:r>
        <w:rPr>
          <w:b/>
          <w:bCs/>
        </w:rPr>
        <w:t>Termín</w:t>
      </w:r>
      <w:r w:rsidR="00F340DA">
        <w:rPr>
          <w:b/>
          <w:bCs/>
        </w:rPr>
        <w:t xml:space="preserve">: </w:t>
      </w:r>
      <w:r w:rsidR="00F340DA" w:rsidRPr="00F340DA">
        <w:rPr>
          <w:bCs/>
        </w:rPr>
        <w:t>10. apríla</w:t>
      </w:r>
      <w:r w:rsidR="00F340DA">
        <w:rPr>
          <w:b/>
          <w:bCs/>
        </w:rPr>
        <w:t xml:space="preserve"> </w:t>
      </w:r>
      <w:r w:rsidR="00F340DA" w:rsidRPr="00F340DA">
        <w:rPr>
          <w:b/>
          <w:bCs/>
        </w:rPr>
        <w:t xml:space="preserve">– </w:t>
      </w:r>
      <w:r w:rsidR="00F340DA" w:rsidRPr="00F340DA">
        <w:rPr>
          <w:bCs/>
        </w:rPr>
        <w:t>20. mája 2017</w:t>
      </w:r>
    </w:p>
    <w:p w:rsidR="00011AC7" w:rsidRDefault="00011AC7">
      <w:pPr>
        <w:tabs>
          <w:tab w:val="left" w:pos="709"/>
        </w:tabs>
        <w:ind w:right="45"/>
        <w:jc w:val="both"/>
      </w:pPr>
      <w:r>
        <w:rPr>
          <w:b/>
        </w:rPr>
        <w:t>Miesto:</w:t>
      </w:r>
      <w:r>
        <w:t xml:space="preserve">  Nemecká spolkov</w:t>
      </w:r>
      <w:r w:rsidR="00E2020F">
        <w:t>á</w:t>
      </w:r>
      <w:r>
        <w:t xml:space="preserve"> republika </w:t>
      </w:r>
    </w:p>
    <w:p w:rsidR="00011AC7" w:rsidRDefault="00011AC7">
      <w:pPr>
        <w:tabs>
          <w:tab w:val="left" w:pos="709"/>
        </w:tabs>
        <w:ind w:right="45"/>
        <w:jc w:val="both"/>
      </w:pPr>
      <w:r>
        <w:rPr>
          <w:b/>
        </w:rPr>
        <w:t>Účasť:</w:t>
      </w:r>
      <w:r>
        <w:t xml:space="preserve"> do 10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snapToGrid w:val="0"/>
        <w:ind w:right="45"/>
      </w:pPr>
      <w:r>
        <w:t>5 ks - kolesová technika</w:t>
      </w:r>
    </w:p>
    <w:p w:rsidR="00011AC7" w:rsidRDefault="00011AC7">
      <w:pPr>
        <w:snapToGrid w:val="0"/>
        <w:ind w:right="45"/>
      </w:pPr>
    </w:p>
    <w:p w:rsidR="00011AC7" w:rsidRDefault="00011AC7">
      <w:pPr>
        <w:tabs>
          <w:tab w:val="left" w:pos="0"/>
        </w:tabs>
        <w:ind w:right="45"/>
        <w:jc w:val="both"/>
        <w:rPr>
          <w:i/>
          <w:u w:val="single"/>
        </w:rPr>
      </w:pPr>
      <w:r>
        <w:rPr>
          <w:i/>
          <w:u w:val="single"/>
        </w:rPr>
        <w:t>1</w:t>
      </w:r>
      <w:r w:rsidR="00E2020F">
        <w:rPr>
          <w:i/>
          <w:u w:val="single"/>
        </w:rPr>
        <w:t>2</w:t>
      </w:r>
      <w:r>
        <w:rPr>
          <w:i/>
          <w:u w:val="single"/>
        </w:rPr>
        <w:t xml:space="preserve">) </w:t>
      </w:r>
      <w:r w:rsidR="00E2020F">
        <w:rPr>
          <w:i/>
          <w:u w:val="single"/>
        </w:rPr>
        <w:t xml:space="preserve"> </w:t>
      </w:r>
      <w:r>
        <w:rPr>
          <w:i/>
          <w:u w:val="single"/>
        </w:rPr>
        <w:t xml:space="preserve">CVIČENIE AAT </w:t>
      </w:r>
    </w:p>
    <w:p w:rsidR="00011AC7" w:rsidRDefault="00011AC7">
      <w:pPr>
        <w:tabs>
          <w:tab w:val="left" w:pos="0"/>
        </w:tabs>
        <w:ind w:right="45"/>
        <w:jc w:val="both"/>
        <w:rPr>
          <w:bCs/>
        </w:rPr>
      </w:pPr>
      <w:r>
        <w:rPr>
          <w:b/>
          <w:bCs/>
        </w:rPr>
        <w:t>Cieľ</w:t>
      </w:r>
      <w:r>
        <w:rPr>
          <w:bCs/>
        </w:rPr>
        <w:t xml:space="preserve">: </w:t>
      </w:r>
      <w:r>
        <w:rPr>
          <w:bCs/>
        </w:rPr>
        <w:tab/>
        <w:t xml:space="preserve">Cvičenie pred nasadením do Air </w:t>
      </w:r>
      <w:proofErr w:type="spellStart"/>
      <w:r>
        <w:rPr>
          <w:bCs/>
        </w:rPr>
        <w:t>Advisory</w:t>
      </w:r>
      <w:proofErr w:type="spellEnd"/>
      <w:r>
        <w:rPr>
          <w:bCs/>
        </w:rPr>
        <w:t xml:space="preserve"> Team (AAT) v operácii </w:t>
      </w:r>
      <w:proofErr w:type="spellStart"/>
      <w:r>
        <w:rPr>
          <w:bCs/>
        </w:rPr>
        <w:t>Resolute</w:t>
      </w:r>
      <w:proofErr w:type="spellEnd"/>
      <w:r>
        <w:rPr>
          <w:bCs/>
        </w:rPr>
        <w:t xml:space="preserve"> </w:t>
      </w:r>
      <w:proofErr w:type="spellStart"/>
      <w:r>
        <w:rPr>
          <w:bCs/>
        </w:rPr>
        <w:t>Support</w:t>
      </w:r>
      <w:proofErr w:type="spellEnd"/>
      <w:r>
        <w:rPr>
          <w:bCs/>
        </w:rPr>
        <w:t xml:space="preserve"> </w:t>
      </w:r>
    </w:p>
    <w:p w:rsidR="00011AC7" w:rsidRDefault="00011AC7">
      <w:pPr>
        <w:tabs>
          <w:tab w:val="left" w:pos="0"/>
        </w:tabs>
        <w:ind w:right="45"/>
        <w:jc w:val="both"/>
        <w:rPr>
          <w:bCs/>
        </w:rPr>
      </w:pPr>
      <w:r>
        <w:rPr>
          <w:bCs/>
        </w:rPr>
        <w:t xml:space="preserve">           v Afganskej islamskej republike</w:t>
      </w:r>
    </w:p>
    <w:p w:rsidR="00011AC7" w:rsidRDefault="00011AC7">
      <w:pPr>
        <w:tabs>
          <w:tab w:val="left" w:pos="0"/>
        </w:tabs>
        <w:ind w:right="45"/>
        <w:jc w:val="both"/>
      </w:pPr>
      <w:r>
        <w:rPr>
          <w:b/>
          <w:bCs/>
        </w:rPr>
        <w:t>Termín:</w:t>
      </w:r>
      <w:r>
        <w:t xml:space="preserve">  5. - 17. februára 2017 </w:t>
      </w:r>
    </w:p>
    <w:p w:rsidR="00011AC7" w:rsidRDefault="00011AC7">
      <w:pPr>
        <w:tabs>
          <w:tab w:val="left" w:pos="0"/>
        </w:tabs>
        <w:ind w:right="45"/>
        <w:jc w:val="both"/>
      </w:pPr>
      <w:r>
        <w:t xml:space="preserve">               30. mája – 5. júna 2017</w:t>
      </w:r>
    </w:p>
    <w:p w:rsidR="00011AC7" w:rsidRDefault="00011AC7">
      <w:pPr>
        <w:tabs>
          <w:tab w:val="left" w:pos="709"/>
        </w:tabs>
        <w:ind w:right="45"/>
        <w:jc w:val="both"/>
      </w:pPr>
      <w:r>
        <w:rPr>
          <w:b/>
        </w:rPr>
        <w:t>Miesto:</w:t>
      </w:r>
      <w:r>
        <w:t xml:space="preserve">  Česká republika </w:t>
      </w:r>
    </w:p>
    <w:p w:rsidR="00011AC7" w:rsidRDefault="00011AC7">
      <w:pPr>
        <w:tabs>
          <w:tab w:val="left" w:pos="709"/>
        </w:tabs>
        <w:ind w:right="45"/>
        <w:jc w:val="both"/>
      </w:pPr>
      <w:r>
        <w:t xml:space="preserve">              Chorvátska republika</w:t>
      </w:r>
    </w:p>
    <w:p w:rsidR="00011AC7" w:rsidRDefault="00011AC7">
      <w:pPr>
        <w:tabs>
          <w:tab w:val="left" w:pos="709"/>
        </w:tabs>
        <w:ind w:right="45"/>
        <w:jc w:val="both"/>
      </w:pPr>
      <w:r>
        <w:rPr>
          <w:b/>
        </w:rPr>
        <w:t>Účasť:</w:t>
      </w:r>
      <w:r>
        <w:t xml:space="preserve"> do 4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bez techniky</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3</w:t>
      </w:r>
      <w:r>
        <w:rPr>
          <w:i/>
          <w:u w:val="single"/>
        </w:rPr>
        <w:t>)</w:t>
      </w:r>
      <w:r w:rsidR="00E2020F">
        <w:rPr>
          <w:i/>
          <w:u w:val="single"/>
        </w:rPr>
        <w:t xml:space="preserve"> </w:t>
      </w:r>
      <w:r>
        <w:rPr>
          <w:i/>
          <w:u w:val="single"/>
        </w:rPr>
        <w:t xml:space="preserve"> CROSS BORDER OPERATIONS </w:t>
      </w:r>
    </w:p>
    <w:p w:rsidR="00011AC7" w:rsidRDefault="00011AC7">
      <w:pPr>
        <w:tabs>
          <w:tab w:val="left" w:pos="0"/>
        </w:tabs>
        <w:ind w:right="45"/>
        <w:jc w:val="both"/>
        <w:rPr>
          <w:bCs/>
        </w:rPr>
      </w:pPr>
      <w:r>
        <w:rPr>
          <w:b/>
          <w:bCs/>
        </w:rPr>
        <w:lastRenderedPageBreak/>
        <w:t>Cieľ</w:t>
      </w:r>
      <w:r>
        <w:rPr>
          <w:bCs/>
        </w:rPr>
        <w:t xml:space="preserve">: </w:t>
      </w:r>
      <w:r>
        <w:rPr>
          <w:bCs/>
        </w:rPr>
        <w:tab/>
        <w:t xml:space="preserve">Precvičenie spoločných taktických leteckých operácií a postupov </w:t>
      </w:r>
      <w:proofErr w:type="spellStart"/>
      <w:r>
        <w:rPr>
          <w:bCs/>
        </w:rPr>
        <w:t>Cross</w:t>
      </w:r>
      <w:proofErr w:type="spellEnd"/>
      <w:r>
        <w:rPr>
          <w:bCs/>
        </w:rPr>
        <w:t xml:space="preserve"> </w:t>
      </w:r>
      <w:proofErr w:type="spellStart"/>
      <w:r>
        <w:rPr>
          <w:bCs/>
        </w:rPr>
        <w:t>border</w:t>
      </w:r>
      <w:proofErr w:type="spellEnd"/>
      <w:r>
        <w:rPr>
          <w:bCs/>
        </w:rPr>
        <w:t xml:space="preserve"> </w:t>
      </w:r>
      <w:proofErr w:type="spellStart"/>
      <w:r>
        <w:rPr>
          <w:bCs/>
        </w:rPr>
        <w:t>operations</w:t>
      </w:r>
      <w:proofErr w:type="spellEnd"/>
    </w:p>
    <w:p w:rsidR="00011AC7" w:rsidRDefault="00011AC7">
      <w:pPr>
        <w:tabs>
          <w:tab w:val="left" w:pos="0"/>
        </w:tabs>
        <w:ind w:right="45"/>
        <w:jc w:val="both"/>
      </w:pPr>
      <w:r>
        <w:rPr>
          <w:b/>
          <w:bCs/>
        </w:rPr>
        <w:t>Termín:</w:t>
      </w:r>
      <w:r>
        <w:t xml:space="preserve">  január - jún 2017 (denne)</w:t>
      </w:r>
    </w:p>
    <w:p w:rsidR="00011AC7" w:rsidRDefault="00011AC7">
      <w:pPr>
        <w:tabs>
          <w:tab w:val="left" w:pos="709"/>
        </w:tabs>
        <w:ind w:right="45"/>
        <w:jc w:val="both"/>
      </w:pPr>
      <w:r>
        <w:rPr>
          <w:b/>
        </w:rPr>
        <w:t>Miesto:</w:t>
      </w:r>
      <w:r>
        <w:t xml:space="preserve">  Česká republika </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4</w:t>
      </w:r>
      <w:r>
        <w:rPr>
          <w:i/>
          <w:u w:val="single"/>
        </w:rPr>
        <w:t xml:space="preserve">) </w:t>
      </w:r>
      <w:r w:rsidR="00E2020F">
        <w:rPr>
          <w:i/>
          <w:u w:val="single"/>
        </w:rPr>
        <w:t xml:space="preserve"> </w:t>
      </w:r>
      <w:r>
        <w:rPr>
          <w:i/>
          <w:u w:val="single"/>
        </w:rPr>
        <w:t xml:space="preserve">LOAD DIFFUSER 2017 </w:t>
      </w:r>
    </w:p>
    <w:p w:rsidR="00011AC7" w:rsidRDefault="00011AC7">
      <w:pPr>
        <w:tabs>
          <w:tab w:val="left" w:pos="0"/>
        </w:tabs>
        <w:ind w:right="45"/>
        <w:jc w:val="both"/>
        <w:rPr>
          <w:bCs/>
        </w:rPr>
      </w:pPr>
      <w:r>
        <w:rPr>
          <w:b/>
          <w:bCs/>
        </w:rPr>
        <w:t>Cieľ</w:t>
      </w:r>
      <w:r>
        <w:rPr>
          <w:bCs/>
        </w:rPr>
        <w:t xml:space="preserve">: </w:t>
      </w:r>
      <w:r>
        <w:rPr>
          <w:bCs/>
        </w:rPr>
        <w:tab/>
        <w:t>Plánovanie a precvičenie spoločných taktických leteckých operácií a postupov zameraných na vzdušné boje, palebnú podporu CAS / COMAO, záchranné operácie SAR, letecké prepravy, tankovanie vo vzduchu AAR, protivzdušnú obranu GBAD</w:t>
      </w:r>
    </w:p>
    <w:p w:rsidR="00011AC7" w:rsidRDefault="00011AC7">
      <w:pPr>
        <w:tabs>
          <w:tab w:val="left" w:pos="0"/>
        </w:tabs>
        <w:ind w:right="45"/>
        <w:jc w:val="both"/>
      </w:pPr>
      <w:r>
        <w:rPr>
          <w:b/>
          <w:bCs/>
        </w:rPr>
        <w:t>Termín:</w:t>
      </w:r>
      <w:r>
        <w:t xml:space="preserve">  22. mája  - 9. júna 2017</w:t>
      </w:r>
    </w:p>
    <w:p w:rsidR="00011AC7" w:rsidRDefault="00011AC7">
      <w:pPr>
        <w:tabs>
          <w:tab w:val="left" w:pos="709"/>
        </w:tabs>
        <w:ind w:right="45"/>
        <w:jc w:val="both"/>
      </w:pPr>
      <w:r>
        <w:rPr>
          <w:b/>
        </w:rPr>
        <w:t>Miesto:</w:t>
      </w:r>
      <w:r>
        <w:t xml:space="preserve">  Maďarsko</w:t>
      </w:r>
    </w:p>
    <w:p w:rsidR="00011AC7" w:rsidRDefault="00011AC7">
      <w:pPr>
        <w:tabs>
          <w:tab w:val="left" w:pos="709"/>
        </w:tabs>
        <w:ind w:right="45"/>
        <w:jc w:val="both"/>
      </w:pPr>
      <w:r>
        <w:rPr>
          <w:b/>
        </w:rPr>
        <w:t>Účasť:</w:t>
      </w:r>
      <w:r>
        <w:t xml:space="preserve"> do 80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snapToGrid w:val="0"/>
        <w:ind w:right="45"/>
      </w:pPr>
      <w:r>
        <w:t>10 ks - letecká technika</w:t>
      </w:r>
    </w:p>
    <w:p w:rsidR="00011AC7" w:rsidRDefault="00011AC7">
      <w:pPr>
        <w:tabs>
          <w:tab w:val="left" w:pos="709"/>
        </w:tabs>
        <w:ind w:right="45"/>
        <w:jc w:val="both"/>
      </w:pPr>
      <w:r>
        <w:t>30 ks - pozemná technika</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5</w:t>
      </w:r>
      <w:r>
        <w:rPr>
          <w:i/>
          <w:u w:val="single"/>
        </w:rPr>
        <w:t>)</w:t>
      </w:r>
      <w:r w:rsidR="00E2020F">
        <w:rPr>
          <w:i/>
          <w:u w:val="single"/>
        </w:rPr>
        <w:t xml:space="preserve"> </w:t>
      </w:r>
      <w:r>
        <w:rPr>
          <w:i/>
          <w:u w:val="single"/>
        </w:rPr>
        <w:t xml:space="preserve"> BOJOVÉ MANÉVROVANIE </w:t>
      </w:r>
    </w:p>
    <w:p w:rsidR="00011AC7" w:rsidRDefault="00011AC7">
      <w:pPr>
        <w:tabs>
          <w:tab w:val="left" w:pos="0"/>
        </w:tabs>
        <w:ind w:right="45"/>
        <w:jc w:val="both"/>
        <w:rPr>
          <w:bCs/>
        </w:rPr>
      </w:pPr>
      <w:r>
        <w:rPr>
          <w:b/>
          <w:bCs/>
        </w:rPr>
        <w:t>Cieľ</w:t>
      </w:r>
      <w:r>
        <w:rPr>
          <w:bCs/>
        </w:rPr>
        <w:t xml:space="preserve">: </w:t>
      </w:r>
      <w:r>
        <w:rPr>
          <w:bCs/>
        </w:rPr>
        <w:tab/>
        <w:t>Príprava pilotov v používaní bojového manévrovania a taktiky</w:t>
      </w:r>
    </w:p>
    <w:p w:rsidR="00011AC7" w:rsidRDefault="00011AC7">
      <w:pPr>
        <w:tabs>
          <w:tab w:val="left" w:pos="0"/>
        </w:tabs>
        <w:ind w:right="45"/>
        <w:jc w:val="both"/>
      </w:pPr>
      <w:r>
        <w:rPr>
          <w:b/>
          <w:bCs/>
        </w:rPr>
        <w:t>Termín:</w:t>
      </w:r>
      <w:r>
        <w:t xml:space="preserve">  január - jún 2017 (v rozsahu do 18 dní)</w:t>
      </w:r>
    </w:p>
    <w:p w:rsidR="00011AC7" w:rsidRDefault="00011AC7">
      <w:pPr>
        <w:tabs>
          <w:tab w:val="left" w:pos="709"/>
        </w:tabs>
        <w:ind w:right="45"/>
        <w:jc w:val="both"/>
      </w:pPr>
      <w:r>
        <w:rPr>
          <w:b/>
        </w:rPr>
        <w:t>Miesto:</w:t>
      </w:r>
      <w:r>
        <w:t xml:space="preserve">  Spojené kráľovstvo Veľkej Británie a Severného Írska</w:t>
      </w:r>
    </w:p>
    <w:p w:rsidR="00011AC7" w:rsidRDefault="00011AC7">
      <w:pPr>
        <w:tabs>
          <w:tab w:val="left" w:pos="709"/>
        </w:tabs>
        <w:ind w:right="45"/>
        <w:jc w:val="both"/>
      </w:pPr>
      <w:r>
        <w:rPr>
          <w:b/>
        </w:rPr>
        <w:t>Účasť:</w:t>
      </w:r>
      <w:r>
        <w:t xml:space="preserve"> do 2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bez techniky</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6</w:t>
      </w:r>
      <w:r>
        <w:rPr>
          <w:i/>
          <w:u w:val="single"/>
        </w:rPr>
        <w:t xml:space="preserve">) </w:t>
      </w:r>
      <w:r w:rsidR="00E2020F">
        <w:rPr>
          <w:i/>
          <w:u w:val="single"/>
        </w:rPr>
        <w:t xml:space="preserve"> </w:t>
      </w:r>
      <w:r>
        <w:rPr>
          <w:i/>
          <w:u w:val="single"/>
        </w:rPr>
        <w:t>RAMSTEIN AMBITION  II-17</w:t>
      </w:r>
    </w:p>
    <w:p w:rsidR="00011AC7" w:rsidRDefault="00011AC7">
      <w:pPr>
        <w:tabs>
          <w:tab w:val="left" w:pos="0"/>
        </w:tabs>
        <w:ind w:right="45"/>
        <w:jc w:val="both"/>
        <w:rPr>
          <w:bCs/>
        </w:rPr>
      </w:pPr>
      <w:r>
        <w:rPr>
          <w:b/>
          <w:bCs/>
        </w:rPr>
        <w:t>Cieľ</w:t>
      </w:r>
      <w:r>
        <w:rPr>
          <w:bCs/>
        </w:rPr>
        <w:t xml:space="preserve">: </w:t>
      </w:r>
      <w:r>
        <w:rPr>
          <w:bCs/>
        </w:rPr>
        <w:tab/>
        <w:t>Plánovanie a riadenie vzdušných operácií spoločným veliteľom vzdušných síl - JFAC</w:t>
      </w:r>
    </w:p>
    <w:p w:rsidR="00011AC7" w:rsidRDefault="00011AC7">
      <w:pPr>
        <w:tabs>
          <w:tab w:val="left" w:pos="0"/>
        </w:tabs>
        <w:ind w:right="45"/>
        <w:jc w:val="both"/>
      </w:pPr>
      <w:r>
        <w:rPr>
          <w:b/>
          <w:bCs/>
        </w:rPr>
        <w:t>Termín:</w:t>
      </w:r>
      <w:r>
        <w:t xml:space="preserve">  23. mája – 5. júna 2017</w:t>
      </w:r>
    </w:p>
    <w:p w:rsidR="00011AC7" w:rsidRDefault="00011AC7">
      <w:pPr>
        <w:tabs>
          <w:tab w:val="left" w:pos="709"/>
        </w:tabs>
        <w:ind w:right="45"/>
        <w:jc w:val="both"/>
      </w:pPr>
      <w:r>
        <w:rPr>
          <w:b/>
        </w:rPr>
        <w:t>Miesto:</w:t>
      </w:r>
      <w:r>
        <w:t xml:space="preserve">  Nemecká spolková republika, </w:t>
      </w:r>
      <w:proofErr w:type="spellStart"/>
      <w:r>
        <w:t>Ramstein</w:t>
      </w:r>
      <w:proofErr w:type="spellEnd"/>
      <w:r>
        <w:t xml:space="preserve"> </w:t>
      </w:r>
    </w:p>
    <w:p w:rsidR="00011AC7" w:rsidRDefault="00011AC7">
      <w:pPr>
        <w:tabs>
          <w:tab w:val="left" w:pos="709"/>
        </w:tabs>
        <w:ind w:right="45"/>
        <w:jc w:val="both"/>
      </w:pPr>
      <w:r>
        <w:rPr>
          <w:b/>
        </w:rPr>
        <w:t>Účasť:</w:t>
      </w:r>
      <w:r>
        <w:t xml:space="preserve"> do 6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bez techniky</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7</w:t>
      </w:r>
      <w:r>
        <w:rPr>
          <w:i/>
          <w:u w:val="single"/>
        </w:rPr>
        <w:t xml:space="preserve">) </w:t>
      </w:r>
      <w:r w:rsidR="00E2020F">
        <w:rPr>
          <w:i/>
          <w:u w:val="single"/>
        </w:rPr>
        <w:t xml:space="preserve"> </w:t>
      </w:r>
      <w:r>
        <w:rPr>
          <w:i/>
          <w:u w:val="single"/>
        </w:rPr>
        <w:t>BALKAN SPARTAN</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Plánovanie a vykonávanie letov používateľov C-27 SPARTAN</w:t>
      </w:r>
    </w:p>
    <w:p w:rsidR="00011AC7" w:rsidRDefault="00011AC7">
      <w:pPr>
        <w:tabs>
          <w:tab w:val="left" w:pos="0"/>
        </w:tabs>
        <w:ind w:right="45"/>
        <w:jc w:val="both"/>
      </w:pPr>
      <w:r>
        <w:rPr>
          <w:b/>
          <w:bCs/>
        </w:rPr>
        <w:t>Termín:</w:t>
      </w:r>
      <w:r>
        <w:t xml:space="preserve"> 8. – 16. júna 2017</w:t>
      </w:r>
    </w:p>
    <w:p w:rsidR="00011AC7" w:rsidRDefault="00011AC7">
      <w:pPr>
        <w:tabs>
          <w:tab w:val="left" w:pos="709"/>
        </w:tabs>
        <w:ind w:right="45"/>
        <w:jc w:val="both"/>
      </w:pPr>
      <w:r>
        <w:rPr>
          <w:b/>
        </w:rPr>
        <w:t>Miesto:</w:t>
      </w:r>
      <w:r>
        <w:t xml:space="preserve">  Bulharská republika</w:t>
      </w:r>
    </w:p>
    <w:p w:rsidR="00011AC7" w:rsidRDefault="00011AC7">
      <w:pPr>
        <w:tabs>
          <w:tab w:val="left" w:pos="709"/>
        </w:tabs>
        <w:ind w:right="45"/>
        <w:jc w:val="both"/>
      </w:pPr>
      <w:r>
        <w:rPr>
          <w:b/>
        </w:rPr>
        <w:t>Účasť:</w:t>
      </w:r>
      <w:r>
        <w:t xml:space="preserve"> do 2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bez techniky</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1</w:t>
      </w:r>
      <w:r w:rsidR="00E2020F">
        <w:rPr>
          <w:i/>
          <w:u w:val="single"/>
        </w:rPr>
        <w:t>8</w:t>
      </w:r>
      <w:r>
        <w:rPr>
          <w:i/>
          <w:u w:val="single"/>
        </w:rPr>
        <w:t xml:space="preserve">) </w:t>
      </w:r>
      <w:r w:rsidR="00E2020F">
        <w:rPr>
          <w:i/>
          <w:u w:val="single"/>
        </w:rPr>
        <w:t xml:space="preserve"> </w:t>
      </w:r>
      <w:r>
        <w:rPr>
          <w:i/>
          <w:u w:val="single"/>
        </w:rPr>
        <w:t>VÝMENA MALÝCH LETECKÝCH JEDNOTIEK</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Výmena skúseností a precvičenie spoločných postupov</w:t>
      </w:r>
    </w:p>
    <w:p w:rsidR="00011AC7" w:rsidRDefault="00011AC7">
      <w:pPr>
        <w:tabs>
          <w:tab w:val="left" w:pos="0"/>
        </w:tabs>
        <w:ind w:right="45"/>
        <w:jc w:val="both"/>
      </w:pPr>
      <w:r>
        <w:rPr>
          <w:b/>
          <w:bCs/>
        </w:rPr>
        <w:t>Termín:</w:t>
      </w:r>
      <w:r>
        <w:t xml:space="preserve"> január - jún 2017 (v rozsahu do 30 dní)</w:t>
      </w:r>
    </w:p>
    <w:p w:rsidR="00011AC7" w:rsidRDefault="00011AC7">
      <w:pPr>
        <w:tabs>
          <w:tab w:val="left" w:pos="709"/>
        </w:tabs>
        <w:ind w:right="45"/>
        <w:jc w:val="both"/>
      </w:pPr>
      <w:r>
        <w:rPr>
          <w:b/>
        </w:rPr>
        <w:t>Miesto:</w:t>
      </w:r>
      <w:r>
        <w:t xml:space="preserve">  Chorvátska republika</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Default="00011AC7">
      <w:pPr>
        <w:tabs>
          <w:tab w:val="left" w:pos="709"/>
        </w:tabs>
        <w:ind w:right="45"/>
        <w:jc w:val="both"/>
      </w:pPr>
    </w:p>
    <w:p w:rsidR="00011AC7" w:rsidRDefault="00E2020F">
      <w:pPr>
        <w:tabs>
          <w:tab w:val="left" w:pos="0"/>
        </w:tabs>
        <w:ind w:right="45"/>
        <w:jc w:val="both"/>
        <w:rPr>
          <w:i/>
          <w:u w:val="single"/>
        </w:rPr>
      </w:pPr>
      <w:r>
        <w:rPr>
          <w:i/>
          <w:u w:val="single"/>
        </w:rPr>
        <w:t>19</w:t>
      </w:r>
      <w:r w:rsidR="00011AC7">
        <w:rPr>
          <w:i/>
          <w:u w:val="single"/>
        </w:rPr>
        <w:t xml:space="preserve">) </w:t>
      </w:r>
      <w:r>
        <w:rPr>
          <w:i/>
          <w:u w:val="single"/>
        </w:rPr>
        <w:t xml:space="preserve"> </w:t>
      </w:r>
      <w:r w:rsidR="00011AC7">
        <w:rPr>
          <w:i/>
          <w:u w:val="single"/>
        </w:rPr>
        <w:t>VÝMENA MALÝCH LETECKÝCH JEDNOTIEK</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Výmena skúseností a precvičenie spoločných postupov</w:t>
      </w:r>
    </w:p>
    <w:p w:rsidR="00011AC7" w:rsidRDefault="00011AC7">
      <w:pPr>
        <w:tabs>
          <w:tab w:val="left" w:pos="0"/>
        </w:tabs>
        <w:ind w:right="45"/>
        <w:jc w:val="both"/>
      </w:pPr>
      <w:r>
        <w:rPr>
          <w:b/>
          <w:bCs/>
        </w:rPr>
        <w:t>Termín:</w:t>
      </w:r>
      <w:r>
        <w:t xml:space="preserve"> január  - jún 2017 (v rozsahu 2x do 30 dní)</w:t>
      </w:r>
    </w:p>
    <w:p w:rsidR="00011AC7" w:rsidRDefault="00011AC7">
      <w:pPr>
        <w:tabs>
          <w:tab w:val="left" w:pos="709"/>
        </w:tabs>
        <w:ind w:right="45"/>
        <w:jc w:val="both"/>
      </w:pPr>
      <w:r>
        <w:rPr>
          <w:b/>
        </w:rPr>
        <w:t>Miesto:</w:t>
      </w:r>
      <w:r>
        <w:t xml:space="preserve">  Nemecká spolková republika</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Pr="00E2020F" w:rsidRDefault="00011AC7">
      <w:pPr>
        <w:tabs>
          <w:tab w:val="left" w:pos="709"/>
        </w:tabs>
        <w:ind w:right="45"/>
        <w:jc w:val="both"/>
      </w:pPr>
    </w:p>
    <w:p w:rsidR="00011AC7" w:rsidRPr="00E2020F" w:rsidRDefault="00011AC7">
      <w:pPr>
        <w:tabs>
          <w:tab w:val="left" w:pos="0"/>
        </w:tabs>
        <w:ind w:right="45"/>
        <w:jc w:val="both"/>
        <w:rPr>
          <w:i/>
          <w:u w:val="single"/>
        </w:rPr>
      </w:pPr>
      <w:r w:rsidRPr="00E2020F">
        <w:rPr>
          <w:i/>
          <w:u w:val="single"/>
        </w:rPr>
        <w:t>2</w:t>
      </w:r>
      <w:r w:rsidR="00E2020F">
        <w:rPr>
          <w:i/>
          <w:u w:val="single"/>
        </w:rPr>
        <w:t>0</w:t>
      </w:r>
      <w:r w:rsidRPr="00E2020F">
        <w:rPr>
          <w:i/>
          <w:u w:val="single"/>
        </w:rPr>
        <w:t xml:space="preserve">) </w:t>
      </w:r>
      <w:r w:rsidR="00E2020F" w:rsidRPr="00E2020F">
        <w:rPr>
          <w:i/>
          <w:u w:val="single"/>
        </w:rPr>
        <w:t xml:space="preserve"> </w:t>
      </w:r>
      <w:r w:rsidRPr="00E2020F">
        <w:rPr>
          <w:i/>
          <w:u w:val="single"/>
        </w:rPr>
        <w:t>VÝMENA MALÝCH LETECKÝCH JEDNOTIEK</w:t>
      </w:r>
    </w:p>
    <w:p w:rsidR="00011AC7" w:rsidRPr="00E2020F" w:rsidRDefault="00011AC7">
      <w:pPr>
        <w:tabs>
          <w:tab w:val="left" w:pos="0"/>
        </w:tabs>
        <w:ind w:right="45"/>
        <w:jc w:val="both"/>
        <w:rPr>
          <w:bCs/>
        </w:rPr>
      </w:pPr>
      <w:r w:rsidRPr="00E2020F">
        <w:rPr>
          <w:b/>
          <w:bCs/>
        </w:rPr>
        <w:t>Cieľ</w:t>
      </w:r>
      <w:r w:rsidRPr="00E2020F">
        <w:rPr>
          <w:bCs/>
        </w:rPr>
        <w:t xml:space="preserve">: </w:t>
      </w:r>
      <w:r w:rsidR="00E2020F">
        <w:rPr>
          <w:bCs/>
        </w:rPr>
        <w:t xml:space="preserve">  </w:t>
      </w:r>
      <w:r w:rsidRPr="00E2020F">
        <w:rPr>
          <w:bCs/>
        </w:rPr>
        <w:t>Výmena skúseností a precvičenie spoločných postupov</w:t>
      </w:r>
    </w:p>
    <w:p w:rsidR="00011AC7" w:rsidRPr="00E2020F" w:rsidRDefault="00011AC7">
      <w:pPr>
        <w:tabs>
          <w:tab w:val="left" w:pos="0"/>
        </w:tabs>
        <w:ind w:right="45"/>
        <w:jc w:val="both"/>
      </w:pPr>
      <w:r w:rsidRPr="00E2020F">
        <w:rPr>
          <w:b/>
          <w:bCs/>
        </w:rPr>
        <w:t>Termín:</w:t>
      </w:r>
      <w:r w:rsidRPr="00E2020F">
        <w:t xml:space="preserve"> január - jún 2017 (v rozsahu do 30 dní)</w:t>
      </w:r>
    </w:p>
    <w:p w:rsidR="00011AC7" w:rsidRDefault="00011AC7">
      <w:pPr>
        <w:tabs>
          <w:tab w:val="left" w:pos="709"/>
        </w:tabs>
        <w:ind w:right="45"/>
        <w:jc w:val="both"/>
      </w:pPr>
      <w:r>
        <w:rPr>
          <w:b/>
        </w:rPr>
        <w:t>Miesto:</w:t>
      </w:r>
      <w:r>
        <w:t xml:space="preserve">  Maďarsko</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E2020F" w:rsidRDefault="00E2020F">
      <w:pPr>
        <w:tabs>
          <w:tab w:val="left" w:pos="709"/>
        </w:tabs>
        <w:ind w:right="45"/>
        <w:jc w:val="both"/>
      </w:pPr>
    </w:p>
    <w:p w:rsidR="00E2020F" w:rsidRPr="00E2020F" w:rsidRDefault="00E2020F" w:rsidP="00E2020F">
      <w:pPr>
        <w:tabs>
          <w:tab w:val="left" w:pos="0"/>
        </w:tabs>
        <w:ind w:right="45"/>
        <w:jc w:val="both"/>
        <w:rPr>
          <w:i/>
          <w:u w:val="single"/>
        </w:rPr>
      </w:pPr>
      <w:r w:rsidRPr="00E2020F">
        <w:rPr>
          <w:i/>
          <w:u w:val="single"/>
        </w:rPr>
        <w:t>2</w:t>
      </w:r>
      <w:r>
        <w:rPr>
          <w:i/>
          <w:u w:val="single"/>
        </w:rPr>
        <w:t>1</w:t>
      </w:r>
      <w:r w:rsidRPr="00E2020F">
        <w:rPr>
          <w:i/>
          <w:u w:val="single"/>
        </w:rPr>
        <w:t>)  VÝMENA MALÝCH LETECKÝCH JEDNOTIEK</w:t>
      </w:r>
    </w:p>
    <w:p w:rsidR="00E2020F" w:rsidRPr="00E2020F" w:rsidRDefault="00E2020F" w:rsidP="00E2020F">
      <w:pPr>
        <w:tabs>
          <w:tab w:val="left" w:pos="0"/>
        </w:tabs>
        <w:ind w:right="45"/>
        <w:jc w:val="both"/>
        <w:rPr>
          <w:bCs/>
        </w:rPr>
      </w:pPr>
      <w:r w:rsidRPr="00E2020F">
        <w:rPr>
          <w:b/>
          <w:bCs/>
        </w:rPr>
        <w:t>Cieľ</w:t>
      </w:r>
      <w:r w:rsidRPr="00E2020F">
        <w:rPr>
          <w:bCs/>
        </w:rPr>
        <w:t xml:space="preserve">: </w:t>
      </w:r>
      <w:r>
        <w:rPr>
          <w:bCs/>
        </w:rPr>
        <w:t xml:space="preserve">  </w:t>
      </w:r>
      <w:r w:rsidRPr="00E2020F">
        <w:rPr>
          <w:bCs/>
        </w:rPr>
        <w:t>Výmena skúseností a precvičenie spoločných postupov</w:t>
      </w:r>
    </w:p>
    <w:p w:rsidR="00E2020F" w:rsidRPr="00E2020F" w:rsidRDefault="00E2020F" w:rsidP="00E2020F">
      <w:pPr>
        <w:tabs>
          <w:tab w:val="left" w:pos="0"/>
        </w:tabs>
        <w:ind w:right="45"/>
        <w:jc w:val="both"/>
      </w:pPr>
      <w:r w:rsidRPr="00E2020F">
        <w:rPr>
          <w:b/>
          <w:bCs/>
        </w:rPr>
        <w:t>Termín:</w:t>
      </w:r>
      <w:r w:rsidRPr="00E2020F">
        <w:t xml:space="preserve"> január - jún 2017 (v rozsahu do 30 dní)</w:t>
      </w:r>
    </w:p>
    <w:p w:rsidR="00E2020F" w:rsidRDefault="00E2020F" w:rsidP="00E2020F">
      <w:pPr>
        <w:tabs>
          <w:tab w:val="left" w:pos="709"/>
        </w:tabs>
        <w:ind w:right="45"/>
        <w:jc w:val="both"/>
      </w:pPr>
      <w:r>
        <w:rPr>
          <w:b/>
        </w:rPr>
        <w:t>Miesto:</w:t>
      </w:r>
      <w:r>
        <w:t xml:space="preserve">  Poľská republika</w:t>
      </w:r>
    </w:p>
    <w:p w:rsidR="00E2020F" w:rsidRDefault="00E2020F" w:rsidP="00E2020F">
      <w:pPr>
        <w:tabs>
          <w:tab w:val="left" w:pos="709"/>
        </w:tabs>
        <w:ind w:right="45"/>
        <w:jc w:val="both"/>
      </w:pPr>
      <w:r>
        <w:rPr>
          <w:b/>
        </w:rPr>
        <w:t>Účasť:</w:t>
      </w:r>
      <w:r>
        <w:t xml:space="preserve"> do 30 príslušníkov ozbrojených síl Slovenskej republiky</w:t>
      </w:r>
    </w:p>
    <w:p w:rsidR="00E2020F" w:rsidRDefault="00E2020F" w:rsidP="00E2020F">
      <w:pPr>
        <w:tabs>
          <w:tab w:val="left" w:pos="709"/>
        </w:tabs>
        <w:ind w:right="45"/>
        <w:jc w:val="both"/>
        <w:rPr>
          <w:b/>
        </w:rPr>
      </w:pPr>
      <w:r>
        <w:rPr>
          <w:b/>
        </w:rPr>
        <w:t xml:space="preserve">Vojenská technika: </w:t>
      </w:r>
    </w:p>
    <w:p w:rsidR="00E2020F" w:rsidRDefault="00E2020F" w:rsidP="00E2020F">
      <w:pPr>
        <w:tabs>
          <w:tab w:val="left" w:pos="709"/>
        </w:tabs>
        <w:ind w:right="45"/>
        <w:jc w:val="both"/>
      </w:pPr>
      <w:r>
        <w:t>10 ks – letecká technika</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2</w:t>
      </w:r>
      <w:r w:rsidR="00E2020F">
        <w:rPr>
          <w:i/>
          <w:u w:val="single"/>
        </w:rPr>
        <w:t>2</w:t>
      </w:r>
      <w:r>
        <w:rPr>
          <w:i/>
          <w:u w:val="single"/>
        </w:rPr>
        <w:t xml:space="preserve">) </w:t>
      </w:r>
      <w:r w:rsidR="00E2020F">
        <w:rPr>
          <w:i/>
          <w:u w:val="single"/>
        </w:rPr>
        <w:t xml:space="preserve"> </w:t>
      </w:r>
      <w:r>
        <w:rPr>
          <w:i/>
          <w:u w:val="single"/>
        </w:rPr>
        <w:t>VÝMENA MALÝCH LETECKÝCH JEDNOTIEK</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Výmena skúseností a precvičenie spoločných postupov</w:t>
      </w:r>
    </w:p>
    <w:p w:rsidR="00011AC7" w:rsidRDefault="00011AC7">
      <w:pPr>
        <w:tabs>
          <w:tab w:val="left" w:pos="0"/>
        </w:tabs>
        <w:ind w:right="45"/>
        <w:jc w:val="both"/>
      </w:pPr>
      <w:r>
        <w:rPr>
          <w:b/>
          <w:bCs/>
        </w:rPr>
        <w:t>Termín:</w:t>
      </w:r>
      <w:r>
        <w:t xml:space="preserve"> január - jún 2017 (v rozsahu do 30 dní)</w:t>
      </w:r>
    </w:p>
    <w:p w:rsidR="00011AC7" w:rsidRDefault="00011AC7">
      <w:pPr>
        <w:tabs>
          <w:tab w:val="left" w:pos="709"/>
        </w:tabs>
        <w:ind w:right="45"/>
        <w:jc w:val="both"/>
      </w:pPr>
      <w:r>
        <w:rPr>
          <w:b/>
        </w:rPr>
        <w:t>Miesto:</w:t>
      </w:r>
      <w:r>
        <w:t xml:space="preserve"> Česká republika</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Default="00011AC7">
      <w:pPr>
        <w:tabs>
          <w:tab w:val="left" w:pos="709"/>
        </w:tabs>
        <w:ind w:right="45"/>
        <w:jc w:val="both"/>
      </w:pPr>
    </w:p>
    <w:p w:rsidR="00011AC7" w:rsidRDefault="00011AC7">
      <w:pPr>
        <w:tabs>
          <w:tab w:val="left" w:pos="0"/>
        </w:tabs>
        <w:ind w:right="45"/>
        <w:jc w:val="both"/>
        <w:rPr>
          <w:i/>
          <w:u w:val="single"/>
        </w:rPr>
      </w:pPr>
      <w:r>
        <w:rPr>
          <w:i/>
          <w:u w:val="single"/>
        </w:rPr>
        <w:t>2</w:t>
      </w:r>
      <w:r w:rsidR="00E2020F">
        <w:rPr>
          <w:i/>
          <w:u w:val="single"/>
        </w:rPr>
        <w:t>3</w:t>
      </w:r>
      <w:r>
        <w:rPr>
          <w:i/>
          <w:u w:val="single"/>
        </w:rPr>
        <w:t xml:space="preserve">) </w:t>
      </w:r>
      <w:r w:rsidR="00E2020F">
        <w:rPr>
          <w:i/>
          <w:u w:val="single"/>
        </w:rPr>
        <w:t xml:space="preserve"> </w:t>
      </w:r>
      <w:r>
        <w:rPr>
          <w:i/>
          <w:u w:val="single"/>
        </w:rPr>
        <w:t>VÝMENA MALÝCH LETECKÝCH JEDNOTIEK</w:t>
      </w:r>
    </w:p>
    <w:p w:rsidR="00011AC7" w:rsidRDefault="00011AC7">
      <w:pPr>
        <w:tabs>
          <w:tab w:val="left" w:pos="0"/>
        </w:tabs>
        <w:ind w:right="45"/>
        <w:jc w:val="both"/>
        <w:rPr>
          <w:bCs/>
        </w:rPr>
      </w:pPr>
      <w:r>
        <w:rPr>
          <w:b/>
          <w:bCs/>
        </w:rPr>
        <w:t>Cieľ</w:t>
      </w:r>
      <w:r>
        <w:rPr>
          <w:bCs/>
        </w:rPr>
        <w:t xml:space="preserve">: </w:t>
      </w:r>
      <w:r w:rsidR="00E2020F">
        <w:rPr>
          <w:bCs/>
        </w:rPr>
        <w:t xml:space="preserve">  </w:t>
      </w:r>
      <w:r>
        <w:rPr>
          <w:bCs/>
        </w:rPr>
        <w:t>Výmena skúseností a precvičenie spoločných postupov</w:t>
      </w:r>
    </w:p>
    <w:p w:rsidR="00011AC7" w:rsidRDefault="00011AC7">
      <w:pPr>
        <w:tabs>
          <w:tab w:val="left" w:pos="0"/>
        </w:tabs>
        <w:ind w:right="45"/>
        <w:jc w:val="both"/>
      </w:pPr>
      <w:r>
        <w:rPr>
          <w:b/>
          <w:bCs/>
        </w:rPr>
        <w:t>Termín:</w:t>
      </w:r>
      <w:r>
        <w:t xml:space="preserve"> január  - jún 2017 (v rozsahu do 30 dní)</w:t>
      </w:r>
    </w:p>
    <w:p w:rsidR="00011AC7" w:rsidRDefault="00011AC7">
      <w:pPr>
        <w:tabs>
          <w:tab w:val="left" w:pos="709"/>
        </w:tabs>
        <w:ind w:right="45"/>
        <w:jc w:val="both"/>
      </w:pPr>
      <w:r>
        <w:rPr>
          <w:b/>
        </w:rPr>
        <w:t>Miesto:</w:t>
      </w:r>
      <w:r>
        <w:t xml:space="preserve">  Rakúska republika</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Default="00011AC7">
      <w:pPr>
        <w:tabs>
          <w:tab w:val="left" w:pos="709"/>
        </w:tabs>
        <w:ind w:right="45"/>
        <w:jc w:val="both"/>
      </w:pPr>
    </w:p>
    <w:p w:rsidR="00011AC7" w:rsidRPr="00E2020F" w:rsidRDefault="00011AC7">
      <w:pPr>
        <w:tabs>
          <w:tab w:val="left" w:pos="0"/>
        </w:tabs>
        <w:ind w:right="45"/>
        <w:jc w:val="both"/>
        <w:rPr>
          <w:i/>
          <w:u w:val="single"/>
        </w:rPr>
      </w:pPr>
      <w:r w:rsidRPr="00E2020F">
        <w:rPr>
          <w:i/>
          <w:u w:val="single"/>
        </w:rPr>
        <w:t>2</w:t>
      </w:r>
      <w:r w:rsidR="00E2020F">
        <w:rPr>
          <w:i/>
          <w:u w:val="single"/>
        </w:rPr>
        <w:t>4</w:t>
      </w:r>
      <w:r w:rsidRPr="00E2020F">
        <w:rPr>
          <w:i/>
          <w:u w:val="single"/>
        </w:rPr>
        <w:t xml:space="preserve">) </w:t>
      </w:r>
      <w:r w:rsidR="00E2020F" w:rsidRPr="00E2020F">
        <w:rPr>
          <w:i/>
          <w:u w:val="single"/>
        </w:rPr>
        <w:t xml:space="preserve"> </w:t>
      </w:r>
      <w:r w:rsidRPr="00E2020F">
        <w:rPr>
          <w:i/>
          <w:u w:val="single"/>
        </w:rPr>
        <w:t>VÝMENA MALÝCH LETECKÝCJ JEDNOTIEK</w:t>
      </w:r>
    </w:p>
    <w:p w:rsidR="00011AC7" w:rsidRPr="00E2020F" w:rsidRDefault="00011AC7">
      <w:pPr>
        <w:tabs>
          <w:tab w:val="left" w:pos="0"/>
        </w:tabs>
        <w:ind w:right="45"/>
        <w:jc w:val="both"/>
        <w:rPr>
          <w:bCs/>
        </w:rPr>
      </w:pPr>
      <w:r w:rsidRPr="00E2020F">
        <w:rPr>
          <w:b/>
          <w:bCs/>
        </w:rPr>
        <w:t>Cieľ</w:t>
      </w:r>
      <w:r w:rsidRPr="00E2020F">
        <w:rPr>
          <w:bCs/>
        </w:rPr>
        <w:t xml:space="preserve">: </w:t>
      </w:r>
      <w:r w:rsidR="00E2020F">
        <w:rPr>
          <w:bCs/>
        </w:rPr>
        <w:t xml:space="preserve">  </w:t>
      </w:r>
      <w:r w:rsidRPr="00E2020F">
        <w:rPr>
          <w:bCs/>
        </w:rPr>
        <w:t>Výmena skúseností a precvičenie spoločných postupov</w:t>
      </w:r>
    </w:p>
    <w:p w:rsidR="00011AC7" w:rsidRPr="00E2020F" w:rsidRDefault="00011AC7">
      <w:pPr>
        <w:tabs>
          <w:tab w:val="left" w:pos="0"/>
        </w:tabs>
        <w:ind w:right="45"/>
        <w:jc w:val="both"/>
      </w:pPr>
      <w:r w:rsidRPr="00E2020F">
        <w:rPr>
          <w:b/>
          <w:bCs/>
        </w:rPr>
        <w:t>Termín:</w:t>
      </w:r>
      <w:r w:rsidRPr="00E2020F">
        <w:t xml:space="preserve"> január - jún 2017 (v rozsahu do 30 dní)</w:t>
      </w:r>
    </w:p>
    <w:p w:rsidR="00011AC7" w:rsidRDefault="00011AC7">
      <w:pPr>
        <w:tabs>
          <w:tab w:val="left" w:pos="709"/>
        </w:tabs>
        <w:ind w:right="45"/>
        <w:jc w:val="both"/>
      </w:pPr>
      <w:r>
        <w:rPr>
          <w:b/>
        </w:rPr>
        <w:t>Miesto:</w:t>
      </w:r>
      <w:r>
        <w:t xml:space="preserve">  Slovinská republika</w:t>
      </w:r>
    </w:p>
    <w:p w:rsidR="00011AC7" w:rsidRDefault="00011AC7">
      <w:pPr>
        <w:tabs>
          <w:tab w:val="left" w:pos="709"/>
        </w:tabs>
        <w:ind w:right="45"/>
        <w:jc w:val="both"/>
      </w:pPr>
      <w:r>
        <w:rPr>
          <w:b/>
        </w:rPr>
        <w:t>Účasť:</w:t>
      </w:r>
      <w:r>
        <w:t xml:space="preserve"> do 30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pPr>
        <w:tabs>
          <w:tab w:val="left" w:pos="709"/>
        </w:tabs>
        <w:ind w:right="45"/>
        <w:jc w:val="both"/>
      </w:pPr>
      <w:r>
        <w:t>10 ks – letecká technika</w:t>
      </w:r>
    </w:p>
    <w:p w:rsidR="00011AC7" w:rsidRDefault="00011AC7">
      <w:pPr>
        <w:tabs>
          <w:tab w:val="left" w:pos="709"/>
        </w:tabs>
        <w:ind w:right="45"/>
        <w:jc w:val="both"/>
      </w:pPr>
    </w:p>
    <w:p w:rsidR="00EE56BB" w:rsidRDefault="00EE56BB">
      <w:pPr>
        <w:tabs>
          <w:tab w:val="left" w:pos="709"/>
        </w:tabs>
        <w:ind w:right="45"/>
        <w:jc w:val="both"/>
      </w:pPr>
    </w:p>
    <w:p w:rsidR="00011AC7" w:rsidRDefault="00011AC7">
      <w:pPr>
        <w:tabs>
          <w:tab w:val="left" w:pos="709"/>
        </w:tabs>
        <w:ind w:right="45"/>
        <w:jc w:val="both"/>
        <w:rPr>
          <w:i/>
          <w:color w:val="000000"/>
          <w:u w:val="single"/>
        </w:rPr>
      </w:pPr>
      <w:r>
        <w:rPr>
          <w:i/>
          <w:color w:val="000000"/>
          <w:u w:val="single"/>
        </w:rPr>
        <w:lastRenderedPageBreak/>
        <w:t>2</w:t>
      </w:r>
      <w:r w:rsidR="00E2020F">
        <w:rPr>
          <w:i/>
          <w:color w:val="000000"/>
          <w:u w:val="single"/>
        </w:rPr>
        <w:t>5</w:t>
      </w:r>
      <w:r>
        <w:rPr>
          <w:i/>
          <w:color w:val="000000"/>
          <w:u w:val="single"/>
        </w:rPr>
        <w:t xml:space="preserve">)  CVIČENIA V RÁMCI  LETECKÝCH DNÍ </w:t>
      </w:r>
    </w:p>
    <w:p w:rsidR="00011AC7" w:rsidRDefault="00011AC7">
      <w:pPr>
        <w:jc w:val="both"/>
        <w:rPr>
          <w:color w:val="000000"/>
        </w:rPr>
      </w:pPr>
      <w:r>
        <w:rPr>
          <w:b/>
          <w:bCs/>
          <w:color w:val="000000"/>
        </w:rPr>
        <w:t>Cieľ</w:t>
      </w:r>
      <w:r>
        <w:rPr>
          <w:bCs/>
          <w:color w:val="000000"/>
        </w:rPr>
        <w:t>:</w:t>
      </w:r>
      <w:r>
        <w:rPr>
          <w:color w:val="000000"/>
        </w:rPr>
        <w:t xml:space="preserve"> Precvičenie spôsobilosti v rámci medzinárodnej spolupráce, propagácia ozbrojených síl </w:t>
      </w:r>
    </w:p>
    <w:p w:rsidR="00011AC7" w:rsidRDefault="00011AC7">
      <w:pPr>
        <w:jc w:val="both"/>
        <w:rPr>
          <w:color w:val="000000"/>
        </w:rPr>
      </w:pPr>
      <w:r>
        <w:rPr>
          <w:color w:val="000000"/>
        </w:rPr>
        <w:t xml:space="preserve">         Slovenskej republiky </w:t>
      </w:r>
    </w:p>
    <w:p w:rsidR="00011AC7" w:rsidRDefault="00011AC7">
      <w:pPr>
        <w:jc w:val="both"/>
        <w:rPr>
          <w:b/>
          <w:bCs/>
          <w:color w:val="000000"/>
        </w:rPr>
      </w:pPr>
    </w:p>
    <w:p w:rsidR="00011AC7" w:rsidRDefault="00011AC7">
      <w:pPr>
        <w:jc w:val="both"/>
        <w:rPr>
          <w:bCs/>
          <w:i/>
          <w:color w:val="000000"/>
        </w:rPr>
      </w:pPr>
      <w:r>
        <w:rPr>
          <w:bCs/>
          <w:i/>
          <w:color w:val="000000"/>
        </w:rPr>
        <w:t>2</w:t>
      </w:r>
      <w:r w:rsidR="00E2020F">
        <w:rPr>
          <w:bCs/>
          <w:i/>
          <w:color w:val="000000"/>
        </w:rPr>
        <w:t>5</w:t>
      </w:r>
      <w:r>
        <w:rPr>
          <w:bCs/>
          <w:i/>
          <w:color w:val="000000"/>
        </w:rPr>
        <w:t>.1.</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Spojené kráľovstvo Veľkej Británie a Severného Írska</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.2</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Nórske kráľovstvo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.3</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Švédske kráľovstvo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.4</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Francúzska republika</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.5</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Nemecká spolková republika</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.6</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Poľská republika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.7</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Maďarsko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lastRenderedPageBreak/>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.8</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Talianska republika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.9</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Švajčiarska konfederácia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.10</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Belgické kráľovstvo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.11</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Slovinská republika</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.12.</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Rakúska republika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.13</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Dánske kráľovstvo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t>6 ks – letecká technika</w:t>
      </w:r>
    </w:p>
    <w:p w:rsidR="00011AC7" w:rsidRDefault="00011AC7">
      <w:pPr>
        <w:jc w:val="both"/>
      </w:pPr>
    </w:p>
    <w:p w:rsidR="00011AC7" w:rsidRDefault="00011AC7">
      <w:pPr>
        <w:jc w:val="both"/>
        <w:rPr>
          <w:bCs/>
          <w:i/>
          <w:color w:val="000000"/>
        </w:rPr>
      </w:pPr>
      <w:r>
        <w:rPr>
          <w:bCs/>
          <w:i/>
          <w:color w:val="000000"/>
        </w:rPr>
        <w:t>2</w:t>
      </w:r>
      <w:r w:rsidR="00E2020F">
        <w:rPr>
          <w:bCs/>
          <w:i/>
          <w:color w:val="000000"/>
        </w:rPr>
        <w:t>5</w:t>
      </w:r>
      <w:r>
        <w:rPr>
          <w:bCs/>
          <w:i/>
          <w:color w:val="000000"/>
        </w:rPr>
        <w:t>.14</w:t>
      </w:r>
      <w:r w:rsidR="00E2020F">
        <w:rPr>
          <w:bCs/>
          <w:i/>
          <w:color w:val="000000"/>
        </w:rPr>
        <w:t>.</w:t>
      </w:r>
    </w:p>
    <w:p w:rsidR="00011AC7" w:rsidRDefault="00011AC7">
      <w:pPr>
        <w:jc w:val="both"/>
      </w:pPr>
      <w:r>
        <w:rPr>
          <w:b/>
          <w:bCs/>
          <w:color w:val="000000"/>
        </w:rPr>
        <w:t>Termín:</w:t>
      </w:r>
      <w:r>
        <w:rPr>
          <w:color w:val="000000"/>
        </w:rPr>
        <w:t xml:space="preserve">  január</w:t>
      </w:r>
      <w:r>
        <w:t xml:space="preserve"> - jún 2017 (v rozsahu do 5 dní)</w:t>
      </w:r>
    </w:p>
    <w:p w:rsidR="00011AC7" w:rsidRDefault="00011AC7">
      <w:pPr>
        <w:jc w:val="both"/>
        <w:rPr>
          <w:color w:val="000000"/>
        </w:rPr>
      </w:pPr>
      <w:r>
        <w:rPr>
          <w:b/>
          <w:color w:val="000000"/>
        </w:rPr>
        <w:t>Miesto:</w:t>
      </w:r>
      <w:r>
        <w:rPr>
          <w:color w:val="000000"/>
        </w:rPr>
        <w:t xml:space="preserve"> Chorvátska repu</w:t>
      </w:r>
      <w:r w:rsidR="00E2020F">
        <w:rPr>
          <w:color w:val="000000"/>
        </w:rPr>
        <w:t>b</w:t>
      </w:r>
      <w:r>
        <w:rPr>
          <w:color w:val="000000"/>
        </w:rPr>
        <w:t xml:space="preserve">lika </w:t>
      </w:r>
    </w:p>
    <w:p w:rsidR="00011AC7" w:rsidRDefault="00011AC7">
      <w:pPr>
        <w:jc w:val="both"/>
      </w:pPr>
      <w:r>
        <w:rPr>
          <w:b/>
          <w:color w:val="000000"/>
        </w:rPr>
        <w:t>Účasť:</w:t>
      </w:r>
      <w:r>
        <w:rPr>
          <w:color w:val="000000"/>
        </w:rPr>
        <w:t xml:space="preserve"> </w:t>
      </w:r>
      <w:r>
        <w:t>do 30 príslušníkov ozbrojených síl Slovenskej republiky</w:t>
      </w:r>
    </w:p>
    <w:p w:rsidR="00011AC7" w:rsidRDefault="00011AC7">
      <w:pPr>
        <w:tabs>
          <w:tab w:val="left" w:pos="709"/>
        </w:tabs>
        <w:ind w:right="45"/>
        <w:jc w:val="both"/>
        <w:rPr>
          <w:b/>
          <w:color w:val="000000"/>
        </w:rPr>
      </w:pPr>
      <w:r>
        <w:rPr>
          <w:b/>
          <w:color w:val="000000"/>
        </w:rPr>
        <w:t xml:space="preserve">Vojenská technika: </w:t>
      </w:r>
    </w:p>
    <w:p w:rsidR="00011AC7" w:rsidRDefault="00011AC7">
      <w:pPr>
        <w:jc w:val="both"/>
      </w:pPr>
      <w:r>
        <w:lastRenderedPageBreak/>
        <w:t>6 ks – letecká technika</w:t>
      </w:r>
    </w:p>
    <w:p w:rsidR="00011AC7" w:rsidRDefault="00011AC7">
      <w:pPr>
        <w:jc w:val="both"/>
      </w:pPr>
    </w:p>
    <w:p w:rsidR="00011AC7" w:rsidRDefault="00011AC7">
      <w:pPr>
        <w:tabs>
          <w:tab w:val="left" w:pos="0"/>
        </w:tabs>
        <w:ind w:right="45"/>
        <w:jc w:val="both"/>
        <w:rPr>
          <w:i/>
          <w:u w:val="single"/>
        </w:rPr>
      </w:pPr>
      <w:r>
        <w:rPr>
          <w:i/>
          <w:u w:val="single"/>
        </w:rPr>
        <w:t>2</w:t>
      </w:r>
      <w:r w:rsidR="00444128">
        <w:rPr>
          <w:i/>
          <w:u w:val="single"/>
        </w:rPr>
        <w:t>6</w:t>
      </w:r>
      <w:r>
        <w:rPr>
          <w:i/>
          <w:u w:val="single"/>
        </w:rPr>
        <w:t xml:space="preserve">) </w:t>
      </w:r>
      <w:r w:rsidR="00E2020F">
        <w:rPr>
          <w:i/>
          <w:u w:val="single"/>
        </w:rPr>
        <w:t xml:space="preserve"> </w:t>
      </w:r>
      <w:r>
        <w:rPr>
          <w:i/>
          <w:u w:val="single"/>
        </w:rPr>
        <w:t>ADRIATIC STRIKE 201</w:t>
      </w:r>
      <w:r w:rsidR="00444128">
        <w:rPr>
          <w:i/>
          <w:u w:val="single"/>
        </w:rPr>
        <w:t>7</w:t>
      </w:r>
    </w:p>
    <w:p w:rsidR="00011AC7" w:rsidRDefault="00011AC7">
      <w:pPr>
        <w:tabs>
          <w:tab w:val="left" w:pos="0"/>
        </w:tabs>
        <w:ind w:right="45"/>
        <w:jc w:val="both"/>
        <w:rPr>
          <w:bCs/>
        </w:rPr>
      </w:pPr>
      <w:r>
        <w:rPr>
          <w:b/>
          <w:bCs/>
        </w:rPr>
        <w:t>Cieľ</w:t>
      </w:r>
      <w:r>
        <w:rPr>
          <w:bCs/>
        </w:rPr>
        <w:t>: Medzinárodné cvičenie na udržanie spôsobilostí JTAC/FAC</w:t>
      </w:r>
    </w:p>
    <w:p w:rsidR="00011AC7" w:rsidRDefault="00011AC7">
      <w:pPr>
        <w:tabs>
          <w:tab w:val="left" w:pos="0"/>
        </w:tabs>
        <w:ind w:right="45"/>
        <w:jc w:val="both"/>
      </w:pPr>
      <w:r>
        <w:rPr>
          <w:b/>
          <w:bCs/>
        </w:rPr>
        <w:t>Termín:</w:t>
      </w:r>
      <w:r>
        <w:t xml:space="preserve"> 4. - 10. júna 2017</w:t>
      </w:r>
    </w:p>
    <w:p w:rsidR="00011AC7" w:rsidRDefault="00011AC7">
      <w:pPr>
        <w:tabs>
          <w:tab w:val="left" w:pos="0"/>
        </w:tabs>
        <w:ind w:right="45"/>
        <w:jc w:val="both"/>
      </w:pPr>
      <w:r>
        <w:rPr>
          <w:b/>
        </w:rPr>
        <w:t>Miesto:</w:t>
      </w:r>
      <w:r>
        <w:t xml:space="preserve">  Slovinská repub</w:t>
      </w:r>
      <w:r w:rsidR="00E2020F">
        <w:t>l</w:t>
      </w:r>
      <w:r>
        <w:t>ika</w:t>
      </w:r>
    </w:p>
    <w:p w:rsidR="00011AC7" w:rsidRDefault="00011AC7">
      <w:pPr>
        <w:tabs>
          <w:tab w:val="left" w:pos="709"/>
        </w:tabs>
        <w:ind w:right="45"/>
        <w:jc w:val="both"/>
      </w:pPr>
      <w:r>
        <w:rPr>
          <w:b/>
        </w:rPr>
        <w:t>Účasť:</w:t>
      </w:r>
      <w:r>
        <w:t xml:space="preserve"> do 6 príslušníkov ozbrojených síl Slovenskej republiky</w:t>
      </w:r>
    </w:p>
    <w:p w:rsidR="00011AC7" w:rsidRDefault="00011AC7">
      <w:pPr>
        <w:tabs>
          <w:tab w:val="left" w:pos="709"/>
        </w:tabs>
        <w:ind w:right="45"/>
        <w:jc w:val="both"/>
        <w:rPr>
          <w:b/>
        </w:rPr>
      </w:pPr>
      <w:r>
        <w:rPr>
          <w:b/>
        </w:rPr>
        <w:t xml:space="preserve">Vojenská technika: </w:t>
      </w:r>
    </w:p>
    <w:p w:rsidR="00011AC7" w:rsidRDefault="00011AC7">
      <w:r>
        <w:t xml:space="preserve">SUV 2 x </w:t>
      </w:r>
      <w:proofErr w:type="spellStart"/>
      <w:r>
        <w:t>Land</w:t>
      </w:r>
      <w:proofErr w:type="spellEnd"/>
      <w:r>
        <w:t xml:space="preserve"> R</w:t>
      </w:r>
    </w:p>
    <w:p w:rsidR="00011AC7" w:rsidRDefault="00011AC7">
      <w:pPr>
        <w:tabs>
          <w:tab w:val="left" w:pos="709"/>
        </w:tabs>
        <w:ind w:right="45"/>
        <w:jc w:val="both"/>
      </w:pPr>
      <w:r>
        <w:t>1 x JTAC KIT</w:t>
      </w:r>
    </w:p>
    <w:p w:rsidR="00E2020F" w:rsidRDefault="00E2020F">
      <w:pPr>
        <w:tabs>
          <w:tab w:val="left" w:pos="709"/>
        </w:tabs>
        <w:ind w:right="45"/>
        <w:jc w:val="both"/>
      </w:pPr>
    </w:p>
    <w:p w:rsidR="00E2020F" w:rsidRDefault="00E2020F" w:rsidP="00E2020F">
      <w:pPr>
        <w:tabs>
          <w:tab w:val="left" w:pos="0"/>
        </w:tabs>
        <w:ind w:right="45"/>
        <w:jc w:val="both"/>
        <w:rPr>
          <w:i/>
          <w:u w:val="single"/>
        </w:rPr>
      </w:pPr>
      <w:r>
        <w:rPr>
          <w:i/>
          <w:u w:val="single"/>
        </w:rPr>
        <w:t>2</w:t>
      </w:r>
      <w:r w:rsidR="00444128">
        <w:rPr>
          <w:i/>
          <w:u w:val="single"/>
        </w:rPr>
        <w:t>7</w:t>
      </w:r>
      <w:r>
        <w:rPr>
          <w:i/>
          <w:u w:val="single"/>
        </w:rPr>
        <w:t>)  CLEAR WAY 201</w:t>
      </w:r>
      <w:r w:rsidR="00444128">
        <w:rPr>
          <w:i/>
          <w:u w:val="single"/>
        </w:rPr>
        <w:t>7</w:t>
      </w:r>
    </w:p>
    <w:p w:rsidR="00E2020F" w:rsidRDefault="00E2020F" w:rsidP="00E2020F">
      <w:pPr>
        <w:tabs>
          <w:tab w:val="left" w:pos="0"/>
        </w:tabs>
        <w:ind w:right="45"/>
        <w:jc w:val="both"/>
        <w:rPr>
          <w:bCs/>
        </w:rPr>
      </w:pPr>
      <w:r>
        <w:rPr>
          <w:b/>
          <w:bCs/>
        </w:rPr>
        <w:t>Cieľ</w:t>
      </w:r>
      <w:r>
        <w:rPr>
          <w:bCs/>
        </w:rPr>
        <w:t xml:space="preserve">: Cvičenie </w:t>
      </w:r>
      <w:proofErr w:type="spellStart"/>
      <w:r>
        <w:rPr>
          <w:bCs/>
        </w:rPr>
        <w:t>odtarasovacích</w:t>
      </w:r>
      <w:proofErr w:type="spellEnd"/>
      <w:r>
        <w:rPr>
          <w:bCs/>
        </w:rPr>
        <w:t xml:space="preserve"> jednotiek</w:t>
      </w:r>
    </w:p>
    <w:p w:rsidR="00E2020F" w:rsidRDefault="00E2020F" w:rsidP="00E2020F">
      <w:pPr>
        <w:tabs>
          <w:tab w:val="left" w:pos="0"/>
        </w:tabs>
        <w:ind w:right="45"/>
        <w:jc w:val="both"/>
      </w:pPr>
      <w:r>
        <w:rPr>
          <w:b/>
          <w:bCs/>
        </w:rPr>
        <w:t>Termín:</w:t>
      </w:r>
      <w:r>
        <w:t xml:space="preserve"> 6. – 10. júna 2017</w:t>
      </w:r>
    </w:p>
    <w:p w:rsidR="00E2020F" w:rsidRDefault="00E2020F" w:rsidP="00E2020F">
      <w:pPr>
        <w:tabs>
          <w:tab w:val="left" w:pos="0"/>
        </w:tabs>
        <w:ind w:right="45"/>
        <w:jc w:val="both"/>
      </w:pPr>
      <w:r>
        <w:rPr>
          <w:b/>
        </w:rPr>
        <w:t>Miesto:</w:t>
      </w:r>
      <w:r>
        <w:t xml:space="preserve">  Česká republika, </w:t>
      </w:r>
      <w:proofErr w:type="spellStart"/>
      <w:r>
        <w:t>Bechyn</w:t>
      </w:r>
      <w:r w:rsidR="00444128">
        <w:t>ě</w:t>
      </w:r>
      <w:proofErr w:type="spellEnd"/>
    </w:p>
    <w:p w:rsidR="00E2020F" w:rsidRDefault="00E2020F" w:rsidP="00E2020F">
      <w:pPr>
        <w:tabs>
          <w:tab w:val="left" w:pos="709"/>
        </w:tabs>
        <w:ind w:right="45"/>
        <w:jc w:val="both"/>
      </w:pPr>
      <w:r>
        <w:rPr>
          <w:b/>
        </w:rPr>
        <w:t>Účasť:</w:t>
      </w:r>
      <w:r>
        <w:t xml:space="preserve"> do 10 príslušníkov ozbrojených síl Slovenskej republiky</w:t>
      </w:r>
    </w:p>
    <w:p w:rsidR="00E2020F" w:rsidRDefault="00E2020F" w:rsidP="00E2020F">
      <w:pPr>
        <w:tabs>
          <w:tab w:val="left" w:pos="709"/>
        </w:tabs>
        <w:ind w:right="45"/>
        <w:jc w:val="both"/>
        <w:rPr>
          <w:b/>
        </w:rPr>
      </w:pPr>
      <w:r>
        <w:rPr>
          <w:b/>
        </w:rPr>
        <w:t xml:space="preserve">Vojenská technika: </w:t>
      </w:r>
    </w:p>
    <w:p w:rsidR="00E2020F" w:rsidRDefault="00E2020F">
      <w:pPr>
        <w:tabs>
          <w:tab w:val="left" w:pos="709"/>
        </w:tabs>
        <w:ind w:right="45"/>
        <w:jc w:val="both"/>
      </w:pPr>
      <w:r>
        <w:t>5 ks – kolesová technika</w:t>
      </w:r>
    </w:p>
    <w:p w:rsidR="00E2020F" w:rsidRDefault="00E2020F">
      <w:pPr>
        <w:tabs>
          <w:tab w:val="left" w:pos="709"/>
        </w:tabs>
        <w:ind w:right="45"/>
        <w:jc w:val="both"/>
      </w:pPr>
    </w:p>
    <w:p w:rsidR="003D3C0A" w:rsidRDefault="003D3C0A" w:rsidP="003D3C0A">
      <w:pPr>
        <w:tabs>
          <w:tab w:val="left" w:pos="0"/>
        </w:tabs>
        <w:ind w:right="45"/>
        <w:jc w:val="both"/>
        <w:rPr>
          <w:i/>
          <w:u w:val="single"/>
        </w:rPr>
      </w:pPr>
      <w:r>
        <w:rPr>
          <w:i/>
          <w:u w:val="single"/>
        </w:rPr>
        <w:t>28)  DRIVER 2017 II</w:t>
      </w:r>
    </w:p>
    <w:p w:rsidR="003D3C0A" w:rsidRDefault="003D3C0A" w:rsidP="003D3C0A">
      <w:pPr>
        <w:tabs>
          <w:tab w:val="left" w:pos="0"/>
        </w:tabs>
        <w:ind w:right="45"/>
        <w:jc w:val="both"/>
        <w:rPr>
          <w:bCs/>
        </w:rPr>
      </w:pPr>
      <w:r>
        <w:rPr>
          <w:b/>
          <w:bCs/>
        </w:rPr>
        <w:t>Cieľ</w:t>
      </w:r>
      <w:r>
        <w:rPr>
          <w:bCs/>
        </w:rPr>
        <w:t>: Spoločné precvičenie a zladenie spôsobilosti príslušníkov vojenskej polície v ovládaní techniky v rizikových oblastiach</w:t>
      </w:r>
    </w:p>
    <w:p w:rsidR="003D3C0A" w:rsidRDefault="003D3C0A" w:rsidP="003D3C0A">
      <w:pPr>
        <w:tabs>
          <w:tab w:val="left" w:pos="0"/>
        </w:tabs>
        <w:ind w:right="45"/>
        <w:jc w:val="both"/>
      </w:pPr>
      <w:r>
        <w:rPr>
          <w:b/>
          <w:bCs/>
        </w:rPr>
        <w:t>Termín:</w:t>
      </w:r>
      <w:r>
        <w:t xml:space="preserve"> 24. – 28. apríla 2017</w:t>
      </w:r>
    </w:p>
    <w:p w:rsidR="003D3C0A" w:rsidRDefault="003D3C0A" w:rsidP="003D3C0A">
      <w:pPr>
        <w:tabs>
          <w:tab w:val="left" w:pos="0"/>
        </w:tabs>
        <w:ind w:right="45"/>
        <w:jc w:val="both"/>
      </w:pPr>
      <w:r>
        <w:rPr>
          <w:b/>
        </w:rPr>
        <w:t>Miesto:</w:t>
      </w:r>
      <w:r>
        <w:t xml:space="preserve">  Česká republika, </w:t>
      </w:r>
      <w:proofErr w:type="spellStart"/>
      <w:r>
        <w:t>Bechyně</w:t>
      </w:r>
      <w:proofErr w:type="spellEnd"/>
    </w:p>
    <w:p w:rsidR="003D3C0A" w:rsidRDefault="003D3C0A" w:rsidP="003D3C0A">
      <w:pPr>
        <w:tabs>
          <w:tab w:val="left" w:pos="709"/>
        </w:tabs>
        <w:ind w:right="45"/>
        <w:jc w:val="both"/>
      </w:pPr>
      <w:r>
        <w:rPr>
          <w:b/>
        </w:rPr>
        <w:t>Účasť:</w:t>
      </w:r>
      <w:r>
        <w:t xml:space="preserve"> do 8 príslušníkov ozbrojených síl Slovenskej republiky</w:t>
      </w:r>
    </w:p>
    <w:p w:rsidR="003D3C0A" w:rsidRDefault="003D3C0A" w:rsidP="003D3C0A">
      <w:pPr>
        <w:tabs>
          <w:tab w:val="left" w:pos="709"/>
        </w:tabs>
        <w:ind w:right="45"/>
        <w:jc w:val="both"/>
        <w:rPr>
          <w:b/>
        </w:rPr>
      </w:pPr>
      <w:r>
        <w:rPr>
          <w:b/>
        </w:rPr>
        <w:t xml:space="preserve">Vojenská technika: </w:t>
      </w:r>
    </w:p>
    <w:p w:rsidR="003D3C0A" w:rsidRDefault="003D3C0A" w:rsidP="003D3C0A">
      <w:pPr>
        <w:tabs>
          <w:tab w:val="left" w:pos="709"/>
        </w:tabs>
        <w:ind w:right="45"/>
        <w:jc w:val="both"/>
      </w:pPr>
      <w:r>
        <w:t>1 ks – osobný automobil</w:t>
      </w:r>
    </w:p>
    <w:p w:rsidR="003D3C0A" w:rsidRDefault="003D3C0A" w:rsidP="003D3C0A">
      <w:pPr>
        <w:tabs>
          <w:tab w:val="left" w:pos="709"/>
        </w:tabs>
        <w:ind w:right="45"/>
        <w:jc w:val="both"/>
      </w:pPr>
      <w:r>
        <w:t>1 ks – automobil nákladný N2G valník</w:t>
      </w:r>
    </w:p>
    <w:p w:rsidR="003D3C0A" w:rsidRDefault="003D3C0A" w:rsidP="003D3C0A">
      <w:pPr>
        <w:tabs>
          <w:tab w:val="left" w:pos="709"/>
        </w:tabs>
        <w:ind w:right="45"/>
        <w:jc w:val="both"/>
      </w:pPr>
      <w:r>
        <w:t>2 ks – motorka cestná</w:t>
      </w:r>
    </w:p>
    <w:p w:rsidR="003D3C0A" w:rsidRDefault="003D3C0A" w:rsidP="003D3C0A">
      <w:pPr>
        <w:tabs>
          <w:tab w:val="left" w:pos="709"/>
        </w:tabs>
        <w:ind w:right="45"/>
        <w:jc w:val="both"/>
      </w:pPr>
      <w:r>
        <w:t>8 ks – Pi GLOCK 17</w:t>
      </w:r>
    </w:p>
    <w:p w:rsidR="003D3C0A" w:rsidRDefault="003D3C0A" w:rsidP="003D3C0A">
      <w:pPr>
        <w:tabs>
          <w:tab w:val="left" w:pos="709"/>
        </w:tabs>
        <w:ind w:right="45"/>
        <w:jc w:val="both"/>
      </w:pPr>
    </w:p>
    <w:p w:rsidR="003D3C0A" w:rsidRDefault="003D3C0A" w:rsidP="003D3C0A">
      <w:pPr>
        <w:tabs>
          <w:tab w:val="left" w:pos="0"/>
        </w:tabs>
        <w:ind w:right="45"/>
        <w:jc w:val="both"/>
        <w:rPr>
          <w:i/>
          <w:u w:val="single"/>
        </w:rPr>
      </w:pPr>
      <w:r>
        <w:rPr>
          <w:i/>
          <w:u w:val="single"/>
        </w:rPr>
        <w:t>29)  CVIČENIE PRED NASADENÍM DO EUNAVFORMED SOPHIA I</w:t>
      </w:r>
    </w:p>
    <w:p w:rsidR="003D3C0A" w:rsidRDefault="003D3C0A" w:rsidP="003D3C0A">
      <w:pPr>
        <w:tabs>
          <w:tab w:val="left" w:pos="0"/>
        </w:tabs>
        <w:ind w:right="45"/>
        <w:jc w:val="both"/>
        <w:rPr>
          <w:bCs/>
        </w:rPr>
      </w:pPr>
      <w:r>
        <w:rPr>
          <w:b/>
          <w:bCs/>
        </w:rPr>
        <w:t>Cieľ</w:t>
      </w:r>
      <w:r>
        <w:rPr>
          <w:bCs/>
        </w:rPr>
        <w:t>: Príprava príslušníkov vojenskej polície pred ich nasadením do operácie EUNAVFORMED SOPHIA</w:t>
      </w:r>
    </w:p>
    <w:p w:rsidR="003D3C0A" w:rsidRPr="00A04BE6" w:rsidRDefault="003D3C0A" w:rsidP="003D3C0A">
      <w:pPr>
        <w:tabs>
          <w:tab w:val="left" w:pos="0"/>
        </w:tabs>
        <w:ind w:right="45"/>
        <w:jc w:val="both"/>
        <w:rPr>
          <w:color w:val="000000"/>
        </w:rPr>
      </w:pPr>
      <w:r>
        <w:rPr>
          <w:b/>
          <w:bCs/>
        </w:rPr>
        <w:t>Termín:</w:t>
      </w:r>
      <w:r>
        <w:t xml:space="preserve"> január – apríl 2017 </w:t>
      </w:r>
      <w:r w:rsidRPr="00A04BE6">
        <w:rPr>
          <w:color w:val="000000"/>
        </w:rPr>
        <w:t>(v rozsahu do 85 dní)</w:t>
      </w:r>
    </w:p>
    <w:p w:rsidR="003D3C0A" w:rsidRDefault="003D3C0A" w:rsidP="003D3C0A">
      <w:pPr>
        <w:tabs>
          <w:tab w:val="left" w:pos="0"/>
        </w:tabs>
        <w:ind w:right="45"/>
        <w:jc w:val="both"/>
      </w:pPr>
      <w:r>
        <w:rPr>
          <w:b/>
        </w:rPr>
        <w:t>Miesto:</w:t>
      </w:r>
      <w:r>
        <w:t xml:space="preserve">  Nemecká spolková republika, výcvikový priestor </w:t>
      </w:r>
      <w:proofErr w:type="spellStart"/>
      <w:r>
        <w:t>Sea</w:t>
      </w:r>
      <w:proofErr w:type="spellEnd"/>
      <w:r>
        <w:t xml:space="preserve"> </w:t>
      </w:r>
      <w:proofErr w:type="spellStart"/>
      <w:r>
        <w:t>Battalionu</w:t>
      </w:r>
      <w:proofErr w:type="spellEnd"/>
    </w:p>
    <w:p w:rsidR="003D3C0A" w:rsidRDefault="003D3C0A" w:rsidP="003D3C0A">
      <w:pPr>
        <w:tabs>
          <w:tab w:val="left" w:pos="709"/>
        </w:tabs>
        <w:ind w:right="45"/>
        <w:jc w:val="both"/>
      </w:pPr>
      <w:r>
        <w:rPr>
          <w:b/>
        </w:rPr>
        <w:t>Účasť:</w:t>
      </w:r>
      <w:r>
        <w:t xml:space="preserve"> do 14 príslušníkov ozbrojených síl Slovenskej republiky</w:t>
      </w:r>
    </w:p>
    <w:p w:rsidR="003D3C0A" w:rsidRDefault="003D3C0A" w:rsidP="003D3C0A">
      <w:pPr>
        <w:tabs>
          <w:tab w:val="left" w:pos="709"/>
        </w:tabs>
        <w:ind w:right="45"/>
        <w:jc w:val="both"/>
        <w:rPr>
          <w:b/>
        </w:rPr>
      </w:pPr>
      <w:r>
        <w:rPr>
          <w:b/>
        </w:rPr>
        <w:t xml:space="preserve">Vojenská technika: </w:t>
      </w:r>
    </w:p>
    <w:p w:rsidR="003D3C0A" w:rsidRDefault="003D3C0A" w:rsidP="003D3C0A">
      <w:pPr>
        <w:tabs>
          <w:tab w:val="left" w:pos="709"/>
        </w:tabs>
        <w:ind w:right="45"/>
        <w:jc w:val="both"/>
      </w:pPr>
      <w:r>
        <w:t>1 ks – autobus</w:t>
      </w:r>
    </w:p>
    <w:p w:rsidR="003D3C0A" w:rsidRDefault="003D3C0A" w:rsidP="003D3C0A">
      <w:pPr>
        <w:tabs>
          <w:tab w:val="left" w:pos="709"/>
        </w:tabs>
        <w:ind w:right="45"/>
        <w:jc w:val="both"/>
      </w:pPr>
      <w:r>
        <w:t>14 ks – Pi GLOCK 17</w:t>
      </w:r>
    </w:p>
    <w:p w:rsidR="003D3C0A" w:rsidRDefault="003D3C0A" w:rsidP="003D3C0A">
      <w:pPr>
        <w:tabs>
          <w:tab w:val="left" w:pos="709"/>
        </w:tabs>
        <w:ind w:right="45"/>
        <w:jc w:val="both"/>
      </w:pPr>
      <w:r>
        <w:t>14 ks – HK UMP SD</w:t>
      </w:r>
    </w:p>
    <w:p w:rsidR="003D3C0A" w:rsidRDefault="003D3C0A" w:rsidP="003D3C0A">
      <w:pPr>
        <w:tabs>
          <w:tab w:val="left" w:pos="709"/>
        </w:tabs>
        <w:ind w:right="45"/>
        <w:jc w:val="both"/>
      </w:pPr>
      <w:r>
        <w:t>2 ks – Brokovnica</w:t>
      </w:r>
    </w:p>
    <w:p w:rsidR="003D3C0A" w:rsidRDefault="003D3C0A" w:rsidP="003D3C0A">
      <w:pPr>
        <w:tabs>
          <w:tab w:val="left" w:pos="709"/>
        </w:tabs>
        <w:ind w:right="45"/>
        <w:jc w:val="both"/>
      </w:pPr>
    </w:p>
    <w:p w:rsidR="003D3C0A" w:rsidRDefault="003D3C0A" w:rsidP="003D3C0A">
      <w:pPr>
        <w:tabs>
          <w:tab w:val="left" w:pos="709"/>
        </w:tabs>
        <w:ind w:right="45"/>
        <w:jc w:val="both"/>
      </w:pPr>
    </w:p>
    <w:p w:rsidR="003D3C0A" w:rsidRDefault="003D3C0A" w:rsidP="003D3C0A">
      <w:pPr>
        <w:tabs>
          <w:tab w:val="left" w:pos="0"/>
        </w:tabs>
        <w:ind w:right="45"/>
        <w:jc w:val="both"/>
        <w:rPr>
          <w:i/>
          <w:u w:val="single"/>
        </w:rPr>
      </w:pPr>
      <w:r>
        <w:rPr>
          <w:i/>
          <w:u w:val="single"/>
        </w:rPr>
        <w:t>30)  CVIČENIE PRED NASADENÍM DO EUNAVFORMED SOPHIA II</w:t>
      </w:r>
    </w:p>
    <w:p w:rsidR="003D3C0A" w:rsidRDefault="003D3C0A" w:rsidP="003D3C0A">
      <w:pPr>
        <w:tabs>
          <w:tab w:val="left" w:pos="0"/>
        </w:tabs>
        <w:ind w:right="45"/>
        <w:jc w:val="both"/>
        <w:rPr>
          <w:bCs/>
        </w:rPr>
      </w:pPr>
      <w:r>
        <w:rPr>
          <w:b/>
          <w:bCs/>
        </w:rPr>
        <w:t>Cieľ</w:t>
      </w:r>
      <w:r>
        <w:rPr>
          <w:bCs/>
        </w:rPr>
        <w:t>: Príprava príslušníkov vojenskej polície pred ich nasadením do operácie EUNAVFORMED SOPHIA</w:t>
      </w:r>
    </w:p>
    <w:p w:rsidR="003D3C0A" w:rsidRDefault="003D3C0A" w:rsidP="003D3C0A">
      <w:pPr>
        <w:tabs>
          <w:tab w:val="left" w:pos="0"/>
        </w:tabs>
        <w:ind w:right="45"/>
        <w:jc w:val="both"/>
      </w:pPr>
      <w:r>
        <w:rPr>
          <w:b/>
          <w:bCs/>
        </w:rPr>
        <w:t>Termín:</w:t>
      </w:r>
      <w:r>
        <w:t xml:space="preserve"> jún 2017 </w:t>
      </w:r>
    </w:p>
    <w:p w:rsidR="003D3C0A" w:rsidRDefault="003D3C0A" w:rsidP="003D3C0A">
      <w:pPr>
        <w:tabs>
          <w:tab w:val="left" w:pos="0"/>
        </w:tabs>
        <w:ind w:right="45"/>
        <w:jc w:val="both"/>
      </w:pPr>
      <w:r>
        <w:rPr>
          <w:b/>
        </w:rPr>
        <w:t>Miesto:</w:t>
      </w:r>
      <w:r>
        <w:t xml:space="preserve">  Nemecká spolková republika, výcvikový priestor </w:t>
      </w:r>
      <w:proofErr w:type="spellStart"/>
      <w:r>
        <w:t>Sea</w:t>
      </w:r>
      <w:proofErr w:type="spellEnd"/>
      <w:r>
        <w:t xml:space="preserve"> </w:t>
      </w:r>
      <w:proofErr w:type="spellStart"/>
      <w:r>
        <w:t>Battalionu</w:t>
      </w:r>
      <w:proofErr w:type="spellEnd"/>
    </w:p>
    <w:p w:rsidR="003D3C0A" w:rsidRDefault="003D3C0A" w:rsidP="003D3C0A">
      <w:pPr>
        <w:tabs>
          <w:tab w:val="left" w:pos="709"/>
        </w:tabs>
        <w:ind w:right="45"/>
        <w:jc w:val="both"/>
      </w:pPr>
      <w:r>
        <w:rPr>
          <w:b/>
        </w:rPr>
        <w:t>Účasť:</w:t>
      </w:r>
      <w:r>
        <w:t xml:space="preserve"> do 14 príslušníkov ozbrojených síl Slovenskej republiky</w:t>
      </w:r>
    </w:p>
    <w:p w:rsidR="003D3C0A" w:rsidRDefault="003D3C0A" w:rsidP="003D3C0A">
      <w:pPr>
        <w:tabs>
          <w:tab w:val="left" w:pos="709"/>
        </w:tabs>
        <w:ind w:right="45"/>
        <w:jc w:val="both"/>
        <w:rPr>
          <w:b/>
        </w:rPr>
      </w:pPr>
      <w:r>
        <w:rPr>
          <w:b/>
        </w:rPr>
        <w:lastRenderedPageBreak/>
        <w:t xml:space="preserve">Vojenská technika: </w:t>
      </w:r>
    </w:p>
    <w:p w:rsidR="003D3C0A" w:rsidRDefault="003D3C0A" w:rsidP="003D3C0A">
      <w:pPr>
        <w:tabs>
          <w:tab w:val="left" w:pos="709"/>
        </w:tabs>
        <w:ind w:right="45"/>
        <w:jc w:val="both"/>
      </w:pPr>
      <w:r>
        <w:t>1 ks – autobus</w:t>
      </w:r>
    </w:p>
    <w:p w:rsidR="003D3C0A" w:rsidRDefault="003D3C0A" w:rsidP="003D3C0A">
      <w:pPr>
        <w:tabs>
          <w:tab w:val="left" w:pos="709"/>
        </w:tabs>
        <w:ind w:right="45"/>
        <w:jc w:val="both"/>
      </w:pPr>
      <w:r>
        <w:t>14 ks – Pi GLOCK 17</w:t>
      </w:r>
    </w:p>
    <w:p w:rsidR="003D3C0A" w:rsidRDefault="003D3C0A" w:rsidP="003D3C0A">
      <w:pPr>
        <w:tabs>
          <w:tab w:val="left" w:pos="709"/>
        </w:tabs>
        <w:ind w:right="45"/>
        <w:jc w:val="both"/>
      </w:pPr>
      <w:r>
        <w:t>14 ks – HK UMP SD</w:t>
      </w:r>
    </w:p>
    <w:p w:rsidR="003D3C0A" w:rsidRDefault="003D3C0A" w:rsidP="003D3C0A">
      <w:pPr>
        <w:tabs>
          <w:tab w:val="left" w:pos="709"/>
        </w:tabs>
        <w:ind w:right="45"/>
        <w:jc w:val="both"/>
      </w:pPr>
      <w:r>
        <w:t>2 ks - Brokovnica</w:t>
      </w:r>
    </w:p>
    <w:p w:rsidR="003D3C0A" w:rsidRDefault="003D3C0A" w:rsidP="003D3C0A">
      <w:pPr>
        <w:tabs>
          <w:tab w:val="left" w:pos="709"/>
        </w:tabs>
        <w:ind w:right="45"/>
        <w:jc w:val="both"/>
      </w:pPr>
    </w:p>
    <w:p w:rsidR="00011AC7" w:rsidRDefault="00011AC7">
      <w:pPr>
        <w:tabs>
          <w:tab w:val="left" w:pos="709"/>
        </w:tabs>
        <w:ind w:right="45"/>
        <w:jc w:val="both"/>
      </w:pPr>
    </w:p>
    <w:p w:rsidR="00011AC7" w:rsidRDefault="00185A24" w:rsidP="00185A24">
      <w:pPr>
        <w:jc w:val="both"/>
        <w:rPr>
          <w:b/>
          <w:bCs/>
          <w:color w:val="000000"/>
        </w:rPr>
      </w:pPr>
      <w:r>
        <w:t xml:space="preserve">             </w:t>
      </w:r>
      <w:r w:rsidR="00011AC7">
        <w:rPr>
          <w:b/>
          <w:bCs/>
          <w:color w:val="000000"/>
        </w:rPr>
        <w:t>III.   vyslanie ozbrojených síl Slovenskej republiky mimo územia Slovenskej republiky  a  prítomnosť zahraničných ozbrojených síl na území Slovenskej republiky na základe medzinárodných zmlúv z oblasti kontroly zbrojenia, odzbrojenia a budovania dôvery a bezpečnosti</w:t>
      </w:r>
    </w:p>
    <w:p w:rsidR="00011AC7" w:rsidRDefault="00011AC7">
      <w:pPr>
        <w:ind w:firstLine="708"/>
        <w:jc w:val="both"/>
        <w:rPr>
          <w:b/>
          <w:bCs/>
          <w:color w:val="000000"/>
        </w:rPr>
      </w:pPr>
    </w:p>
    <w:p w:rsidR="00011AC7" w:rsidRDefault="00011AC7">
      <w:pPr>
        <w:ind w:left="708"/>
        <w:jc w:val="both"/>
      </w:pPr>
      <w:r>
        <w:t xml:space="preserve">           Osobitnú oblasť činnosti v pôsobnosti Ministerstva obrany Slovenskej republiky spojenú s vysielaním príslušníkov ozbrojených síl Slovenskej republiky mimo územia Slovenskej republiky a s prítomnosťou príslušníkov zahraničných ozbrojených síl na území Slovenskej republiky tvoria aktivity na základe medzinárodných zmlúv v oblasti kontroly zbrojenia, odzbrojenia a budovania dôvery a bezpečnosti. Ide predovšetkým o: </w:t>
      </w:r>
    </w:p>
    <w:p w:rsidR="00011AC7" w:rsidRDefault="00011AC7" w:rsidP="00E2020F">
      <w:pPr>
        <w:numPr>
          <w:ilvl w:val="0"/>
          <w:numId w:val="2"/>
        </w:numPr>
        <w:ind w:left="1418" w:hanging="284"/>
        <w:jc w:val="both"/>
      </w:pPr>
      <w:r>
        <w:t>Zmluvu o konvenčných ozbrojených silách v Európe, podpísanú 19. novembra 1990 v Paríži (ďalej len „</w:t>
      </w:r>
      <w:proofErr w:type="spellStart"/>
      <w:r>
        <w:t>ZoKOS</w:t>
      </w:r>
      <w:proofErr w:type="spellEnd"/>
      <w:r>
        <w:t>“),</w:t>
      </w:r>
    </w:p>
    <w:p w:rsidR="00011AC7" w:rsidRDefault="00011AC7" w:rsidP="00E2020F">
      <w:pPr>
        <w:numPr>
          <w:ilvl w:val="0"/>
          <w:numId w:val="2"/>
        </w:numPr>
        <w:ind w:left="1418" w:hanging="284"/>
        <w:jc w:val="both"/>
      </w:pPr>
      <w:r>
        <w:t>Zmluvu o otvorenom nebi, podpísanú 24. marca 1992 v Helsinkách (ďalej len „ZON“),</w:t>
      </w:r>
    </w:p>
    <w:p w:rsidR="00011AC7" w:rsidRDefault="00011AC7" w:rsidP="00E2020F">
      <w:pPr>
        <w:numPr>
          <w:ilvl w:val="0"/>
          <w:numId w:val="2"/>
        </w:numPr>
        <w:ind w:left="1418" w:hanging="284"/>
        <w:jc w:val="both"/>
      </w:pPr>
      <w:r>
        <w:t>Viedenský dokument 2011, podpísaný 30. novembra 2011 vo Viedni (ďalej len „VD´11“),</w:t>
      </w:r>
    </w:p>
    <w:p w:rsidR="00011AC7" w:rsidRDefault="00011AC7" w:rsidP="00E2020F">
      <w:pPr>
        <w:ind w:left="709" w:hanging="284"/>
        <w:jc w:val="both"/>
      </w:pPr>
      <w:r>
        <w:t xml:space="preserve">          ktoré sú vykonávané tak na území Slovenskej republiky, ako aj na území štátov, ktoré sú zmluvnými stranami, resp. účastníckymi štátmi  </w:t>
      </w:r>
      <w:proofErr w:type="spellStart"/>
      <w:r>
        <w:t>ZoKOS</w:t>
      </w:r>
      <w:proofErr w:type="spellEnd"/>
      <w:r>
        <w:t>, ZON a VD´11.</w:t>
      </w:r>
    </w:p>
    <w:p w:rsidR="00011AC7" w:rsidRDefault="00011AC7">
      <w:pPr>
        <w:ind w:left="1416"/>
        <w:jc w:val="both"/>
      </w:pPr>
    </w:p>
    <w:p w:rsidR="00011AC7" w:rsidRDefault="00011AC7">
      <w:pPr>
        <w:ind w:left="708"/>
        <w:jc w:val="both"/>
      </w:pPr>
      <w:r>
        <w:t>            Medzi ďalšie medzinárodné zmluvy, ktoré sú spojené s vysielaním príslušníkov ozbrojených síl Slovenskej republiky mimo územia Slovenskej republiky a s prítomnosťou príslušníkov zahraničných ozbrojených síl na území Slovenskej republiky, patria</w:t>
      </w:r>
    </w:p>
    <w:p w:rsidR="00011AC7" w:rsidRDefault="00011AC7">
      <w:pPr>
        <w:numPr>
          <w:ilvl w:val="0"/>
          <w:numId w:val="4"/>
        </w:numPr>
        <w:jc w:val="both"/>
      </w:pPr>
      <w:r>
        <w:t>Dohoda medzi vládou Slovenskej republiky a Kabinetom ministrov Ukrajiny o doplnkových opatreniach na budovanie dôvery a bezpečnosti (ďalej len „bilaterálna dohoda“) a</w:t>
      </w:r>
    </w:p>
    <w:p w:rsidR="00011AC7" w:rsidRDefault="00011AC7">
      <w:pPr>
        <w:numPr>
          <w:ilvl w:val="0"/>
          <w:numId w:val="4"/>
        </w:numPr>
        <w:jc w:val="both"/>
      </w:pPr>
      <w:proofErr w:type="spellStart"/>
      <w:r>
        <w:t>Daytonská</w:t>
      </w:r>
      <w:proofErr w:type="spellEnd"/>
      <w:r>
        <w:t xml:space="preserve"> mierová dohoda podpísaná 14. decembra 1995 v Paríži (ďalej len „DMD“).</w:t>
      </w:r>
    </w:p>
    <w:p w:rsidR="00011AC7" w:rsidRDefault="00011AC7">
      <w:pPr>
        <w:jc w:val="both"/>
      </w:pPr>
    </w:p>
    <w:p w:rsidR="00011AC7" w:rsidRDefault="00011AC7">
      <w:pPr>
        <w:ind w:left="708"/>
        <w:jc w:val="both"/>
      </w:pPr>
      <w:r>
        <w:t>          V rámci bilaterálnej dohody ide o vzájomné vysielanie a prijímanie príslušníkov ozbrojených síl Slovenskej republiky a Ukrajiny a v rámci DMD ide len o vysielanie príslušníkov ozbrojených síl Slovenskej republiky ako asistentov inšpekčných a sprievodných skupín na územie štátov bývalej Juhoslávie.</w:t>
      </w:r>
    </w:p>
    <w:p w:rsidR="00011AC7" w:rsidRDefault="00011AC7">
      <w:pPr>
        <w:ind w:left="708"/>
        <w:jc w:val="both"/>
        <w:rPr>
          <w:i/>
          <w:iCs/>
          <w:u w:val="single"/>
        </w:rPr>
      </w:pPr>
    </w:p>
    <w:p w:rsidR="00011AC7" w:rsidRDefault="00011AC7">
      <w:pPr>
        <w:ind w:left="708"/>
        <w:jc w:val="both"/>
        <w:rPr>
          <w:i/>
          <w:iCs/>
          <w:u w:val="single"/>
        </w:rPr>
      </w:pPr>
      <w:r>
        <w:rPr>
          <w:i/>
          <w:iCs/>
          <w:u w:val="single"/>
        </w:rPr>
        <w:t>Vysielanie príslušníkov ozbrojených síl  Slovenskej republiky mimo územia Slovenskej republiky</w:t>
      </w:r>
    </w:p>
    <w:p w:rsidR="00011AC7" w:rsidRDefault="00011AC7">
      <w:pPr>
        <w:ind w:left="360"/>
        <w:jc w:val="both"/>
      </w:pPr>
    </w:p>
    <w:p w:rsidR="00011AC7" w:rsidRDefault="00011AC7">
      <w:pPr>
        <w:numPr>
          <w:ilvl w:val="0"/>
          <w:numId w:val="1"/>
        </w:numPr>
        <w:jc w:val="both"/>
      </w:pPr>
      <w:r>
        <w:t xml:space="preserve">podľa </w:t>
      </w:r>
      <w:proofErr w:type="spellStart"/>
      <w:r>
        <w:t>ZoKOS</w:t>
      </w:r>
      <w:proofErr w:type="spellEnd"/>
      <w:r>
        <w:t xml:space="preserve">: na územie Ukrajiny, Moldavska, Bieloruska, Gruzínska, Arménska a Azerbajdžanu;  </w:t>
      </w:r>
    </w:p>
    <w:p w:rsidR="00011AC7" w:rsidRDefault="00011AC7">
      <w:pPr>
        <w:numPr>
          <w:ilvl w:val="0"/>
          <w:numId w:val="1"/>
        </w:numPr>
        <w:jc w:val="both"/>
      </w:pPr>
      <w:r>
        <w:t>podľa ZON: na územie Ukrajiny, Českej republiky a Poľskej republiky, Ruskej</w:t>
      </w:r>
      <w:r>
        <w:rPr>
          <w:color w:val="1F497D"/>
        </w:rPr>
        <w:t xml:space="preserve"> </w:t>
      </w:r>
      <w:r>
        <w:t>federácie;</w:t>
      </w:r>
    </w:p>
    <w:p w:rsidR="00011AC7" w:rsidRDefault="00011AC7">
      <w:pPr>
        <w:numPr>
          <w:ilvl w:val="0"/>
          <w:numId w:val="1"/>
        </w:numPr>
        <w:jc w:val="both"/>
        <w:rPr>
          <w:bCs/>
        </w:rPr>
      </w:pPr>
      <w:r>
        <w:lastRenderedPageBreak/>
        <w:t>podľa VD´11: na územie Ukrajiny, Moldavska, Srbska, Rakúskej republiky, Gruzínska, Bosny a Hercegoviny, Arménska, Ruskej federácie</w:t>
      </w:r>
      <w:r>
        <w:rPr>
          <w:color w:val="1F497D"/>
        </w:rPr>
        <w:t>,</w:t>
      </w:r>
      <w:r>
        <w:t> Bieloruska</w:t>
      </w:r>
      <w:r>
        <w:rPr>
          <w:color w:val="1F497D"/>
        </w:rPr>
        <w:t xml:space="preserve">, </w:t>
      </w:r>
      <w:r>
        <w:rPr>
          <w:bCs/>
        </w:rPr>
        <w:t>Kirgizska, Tadžikistanu a Uzbekistanu;</w:t>
      </w:r>
    </w:p>
    <w:p w:rsidR="00011AC7" w:rsidRDefault="00011AC7">
      <w:pPr>
        <w:numPr>
          <w:ilvl w:val="0"/>
          <w:numId w:val="1"/>
        </w:numPr>
        <w:ind w:left="1776" w:firstLine="0"/>
        <w:jc w:val="both"/>
      </w:pPr>
      <w:r>
        <w:t>podľa bilaterálnej dohody: na územie Ukrajiny;</w:t>
      </w:r>
    </w:p>
    <w:p w:rsidR="00011AC7" w:rsidRDefault="00011AC7">
      <w:pPr>
        <w:numPr>
          <w:ilvl w:val="0"/>
          <w:numId w:val="1"/>
        </w:numPr>
        <w:ind w:left="1776" w:firstLine="0"/>
        <w:jc w:val="both"/>
      </w:pPr>
      <w:r>
        <w:t xml:space="preserve">podľa DMD: na územie krajín bývalej Juhoslávie podľa aktuálneho rozhodnutia </w:t>
      </w:r>
    </w:p>
    <w:p w:rsidR="00011AC7" w:rsidRDefault="00011AC7">
      <w:pPr>
        <w:ind w:left="1416"/>
        <w:jc w:val="both"/>
      </w:pPr>
      <w:r>
        <w:t>    kompetentného orgánu.</w:t>
      </w:r>
    </w:p>
    <w:p w:rsidR="00011AC7" w:rsidRDefault="00011AC7">
      <w:pPr>
        <w:ind w:left="1056"/>
        <w:jc w:val="both"/>
      </w:pPr>
    </w:p>
    <w:p w:rsidR="00011AC7" w:rsidRDefault="00011AC7">
      <w:pPr>
        <w:ind w:left="360"/>
        <w:jc w:val="both"/>
        <w:rPr>
          <w:i/>
          <w:iCs/>
          <w:u w:val="single"/>
        </w:rPr>
      </w:pPr>
    </w:p>
    <w:p w:rsidR="00011AC7" w:rsidRDefault="00011AC7">
      <w:pPr>
        <w:ind w:left="360"/>
        <w:jc w:val="both"/>
        <w:rPr>
          <w:i/>
          <w:iCs/>
          <w:u w:val="single"/>
        </w:rPr>
      </w:pPr>
      <w:r>
        <w:rPr>
          <w:i/>
          <w:iCs/>
          <w:u w:val="single"/>
        </w:rPr>
        <w:t>Prítomnosť príslušníkov zahraničných ozbrojených síl na území Slovenskej republiky</w:t>
      </w:r>
    </w:p>
    <w:p w:rsidR="00011AC7" w:rsidRDefault="00011AC7">
      <w:pPr>
        <w:ind w:left="360"/>
        <w:jc w:val="both"/>
        <w:rPr>
          <w:i/>
          <w:iCs/>
        </w:rPr>
      </w:pPr>
    </w:p>
    <w:p w:rsidR="00011AC7" w:rsidRDefault="00E2020F" w:rsidP="00E2020F">
      <w:pPr>
        <w:numPr>
          <w:ilvl w:val="0"/>
          <w:numId w:val="12"/>
        </w:numPr>
        <w:ind w:left="851" w:hanging="284"/>
        <w:jc w:val="both"/>
      </w:pPr>
      <w:r>
        <w:t xml:space="preserve">   </w:t>
      </w:r>
      <w:r w:rsidR="00011AC7">
        <w:t xml:space="preserve">podľa </w:t>
      </w:r>
      <w:proofErr w:type="spellStart"/>
      <w:r w:rsidR="00011AC7">
        <w:t>ZoKOS</w:t>
      </w:r>
      <w:proofErr w:type="spellEnd"/>
      <w:r w:rsidR="00011AC7">
        <w:t>: príslušníci ozbrojených síl  štátov Organizácie Severoatlantickej zmluvy a zmluvných strán na základe notifikačného formátu NF</w:t>
      </w:r>
      <w:r w:rsidR="00011AC7">
        <w:rPr>
          <w:color w:val="1F497D"/>
        </w:rPr>
        <w:t xml:space="preserve"> </w:t>
      </w:r>
      <w:r w:rsidR="00011AC7">
        <w:t>29,</w:t>
      </w:r>
    </w:p>
    <w:p w:rsidR="00011AC7" w:rsidRDefault="00E2020F" w:rsidP="00E2020F">
      <w:pPr>
        <w:numPr>
          <w:ilvl w:val="0"/>
          <w:numId w:val="12"/>
        </w:numPr>
        <w:ind w:left="851" w:hanging="284"/>
        <w:jc w:val="both"/>
      </w:pPr>
      <w:r>
        <w:t xml:space="preserve">  </w:t>
      </w:r>
      <w:r w:rsidR="00011AC7">
        <w:t>podľa ZON: z Ruskej federácie, Ukrajiny, Českej republiky, Poľskej republiky, Bieloruska, prípadne príslušníci ozbrojených síl ďalších zmluvných strán podľa aktuálneho rozhodnutia kompetentného orgánu, resp. na základe notifikačného formátu NF 12,</w:t>
      </w:r>
    </w:p>
    <w:p w:rsidR="00011AC7" w:rsidRDefault="00E2020F" w:rsidP="00E2020F">
      <w:pPr>
        <w:numPr>
          <w:ilvl w:val="0"/>
          <w:numId w:val="12"/>
        </w:numPr>
        <w:ind w:left="851" w:hanging="284"/>
        <w:jc w:val="both"/>
      </w:pPr>
      <w:r>
        <w:t xml:space="preserve">   </w:t>
      </w:r>
      <w:r w:rsidR="00011AC7">
        <w:t>podľa VD´11: príslušníci ozbrojených síl štátov Organizácie Severoatlantickej zmluvy, Rakúskej republiky a prípadne príslušníci ozbrojených síl ďalších účastníckych krajín podľa notifikačného formátu NF</w:t>
      </w:r>
      <w:r w:rsidR="00011AC7" w:rsidRPr="00E2020F">
        <w:rPr>
          <w:color w:val="1F497D"/>
        </w:rPr>
        <w:t xml:space="preserve"> </w:t>
      </w:r>
      <w:r w:rsidR="00011AC7">
        <w:t>33 a</w:t>
      </w:r>
      <w:r w:rsidR="00011AC7" w:rsidRPr="00E2020F">
        <w:rPr>
          <w:color w:val="1F497D"/>
        </w:rPr>
        <w:t> </w:t>
      </w:r>
      <w:r w:rsidR="00011AC7">
        <w:t>NF</w:t>
      </w:r>
      <w:r w:rsidR="00011AC7" w:rsidRPr="00E2020F">
        <w:rPr>
          <w:color w:val="1F497D"/>
        </w:rPr>
        <w:t xml:space="preserve"> </w:t>
      </w:r>
      <w:r w:rsidR="00011AC7">
        <w:t>36,</w:t>
      </w:r>
    </w:p>
    <w:p w:rsidR="00011AC7" w:rsidRDefault="00E2020F" w:rsidP="00E2020F">
      <w:pPr>
        <w:numPr>
          <w:ilvl w:val="0"/>
          <w:numId w:val="12"/>
        </w:numPr>
        <w:ind w:left="851" w:hanging="284"/>
        <w:jc w:val="both"/>
      </w:pPr>
      <w:r>
        <w:t xml:space="preserve">  </w:t>
      </w:r>
      <w:r w:rsidR="00011AC7">
        <w:t>podľa bilaterálnej dohody: príslušníci ozbrojených síl Ukrajiny.</w:t>
      </w:r>
    </w:p>
    <w:p w:rsidR="00011AC7" w:rsidRDefault="00011AC7">
      <w:pPr>
        <w:jc w:val="both"/>
      </w:pPr>
      <w:r>
        <w:t xml:space="preserve">         Vysielanie príslušníkov ozbrojených síl Slovenskej republiky mimo územia Slovenskej republiky a prítomnosť  príslušníkov zahraničných ozbrojených síl na území Slovenskej republiky na základe predmetných medzinárodných zmlúv sa bude okrem uvedených aktivít realizovať podľa pravidiel, ktoré stanovujú </w:t>
      </w:r>
      <w:proofErr w:type="spellStart"/>
      <w:r>
        <w:t>ZoKOS</w:t>
      </w:r>
      <w:proofErr w:type="spellEnd"/>
      <w:r>
        <w:t xml:space="preserve">, ZON a VD´11. V praxi to znamená, že vzhľadom na stanovené pasívne kvóty v rámci </w:t>
      </w:r>
      <w:proofErr w:type="spellStart"/>
      <w:r>
        <w:t>ZoKOS</w:t>
      </w:r>
      <w:proofErr w:type="spellEnd"/>
      <w:r>
        <w:t xml:space="preserve"> (4 inšpekcie), VD´11 (1 vyhodnocovacia návšteva a 3 inšpekcie) a bilaterálnej dohody (1 vyhodnocovacia návšteva a 1 inšpekcia) musí byť Slovenská republika pripravená prijať inšpektorov z týchto zmluvných strán, resp. účastníckych štátov</w:t>
      </w:r>
    </w:p>
    <w:p w:rsidR="00011AC7" w:rsidRDefault="00011AC7">
      <w:pPr>
        <w:rPr>
          <w:rFonts w:ascii="Calibri" w:hAnsi="Calibri" w:cs="Calibri"/>
          <w:color w:val="1F497D"/>
          <w:sz w:val="22"/>
          <w:szCs w:val="22"/>
        </w:rPr>
      </w:pPr>
      <w:r>
        <w:rPr>
          <w:rFonts w:ascii="Calibri" w:hAnsi="Calibri" w:cs="Calibri"/>
          <w:color w:val="1F497D"/>
          <w:sz w:val="22"/>
          <w:szCs w:val="22"/>
        </w:rPr>
        <w:t xml:space="preserve"> </w:t>
      </w:r>
    </w:p>
    <w:p w:rsidR="00011AC7" w:rsidRDefault="00011AC7">
      <w:pPr>
        <w:jc w:val="both"/>
      </w:pPr>
      <w:r>
        <w:rPr>
          <w:rFonts w:ascii="Calibri" w:hAnsi="Calibri" w:cs="Calibri"/>
          <w:color w:val="1F497D"/>
          <w:sz w:val="22"/>
          <w:szCs w:val="22"/>
        </w:rPr>
        <w:t xml:space="preserve">            </w:t>
      </w:r>
      <w:r>
        <w:rPr>
          <w:b/>
          <w:bCs/>
        </w:rPr>
        <w:t>IV.  prechod cez územie Slovenskej republiky (zahŕňajúci letecký a/alebo pozemný presun)</w:t>
      </w:r>
      <w:r>
        <w:t xml:space="preserve"> pre ozbrojené sily členských krajín NATO a Partnerstva za mier na účel plnenia ich úloh v súlade s medzinárodnými zmluvami, resp. v súlade s medzinárodným právom, a to na základe predchádzajúceho oznámenia a povolenia požadovaného na základe právneho poriadku Slovenskej republiky a/alebo medzinárodných zmlúv, ktorými je Slovenská republika viazaná.</w:t>
      </w:r>
    </w:p>
    <w:p w:rsidR="00011AC7" w:rsidRDefault="00011AC7">
      <w:pPr>
        <w:tabs>
          <w:tab w:val="left" w:pos="0"/>
        </w:tabs>
        <w:ind w:left="576"/>
        <w:jc w:val="both"/>
      </w:pPr>
    </w:p>
    <w:p w:rsidR="00011AC7" w:rsidRDefault="00011AC7">
      <w:pPr>
        <w:tabs>
          <w:tab w:val="left" w:pos="0"/>
        </w:tabs>
        <w:jc w:val="both"/>
      </w:pPr>
      <w:r>
        <w:t xml:space="preserve">         </w:t>
      </w:r>
      <w:r>
        <w:rPr>
          <w:b/>
          <w:bCs/>
        </w:rPr>
        <w:t>Uvedený súhlas sa nevzťahuje</w:t>
      </w:r>
      <w:r>
        <w:t xml:space="preserve"> na vykonávanie letov vyzbrojených vojenských lietadiel (napr. raketami, bombami, kanónovou muníciou) a letov vojenských lietadiel vybavených prostriedkami schopnými vykonávať vzdušný prieskum a </w:t>
      </w:r>
      <w:proofErr w:type="spellStart"/>
      <w:r>
        <w:t>rádioelektronický</w:t>
      </w:r>
      <w:proofErr w:type="spellEnd"/>
      <w:r>
        <w:t xml:space="preserve"> boj. Výnimkou je plnenie úloh podľa častí I., II. a III. tohto materiálu, ako aj prechod zahraničných ozbrojených síl umožnený osobitným súhlasom príslušného ústavného orgánu Slovenskej republiky.       </w:t>
      </w:r>
    </w:p>
    <w:p w:rsidR="00011AC7" w:rsidRDefault="00011AC7">
      <w:pPr>
        <w:tabs>
          <w:tab w:val="left" w:pos="0"/>
        </w:tabs>
        <w:jc w:val="both"/>
      </w:pPr>
    </w:p>
    <w:p w:rsidR="00011AC7" w:rsidRDefault="00011AC7" w:rsidP="00354A4D">
      <w:pPr>
        <w:tabs>
          <w:tab w:val="left" w:pos="0"/>
        </w:tabs>
        <w:jc w:val="both"/>
      </w:pPr>
      <w:r>
        <w:t xml:space="preserve">         </w:t>
      </w:r>
      <w:r>
        <w:rPr>
          <w:b/>
        </w:rPr>
        <w:t xml:space="preserve">Osobitný súhlas vlády Slovenskej republiky schválený jej uznesením č. 641 z 25. novembra 2015 zostáva pre </w:t>
      </w:r>
      <w:r w:rsidR="00E2020F">
        <w:rPr>
          <w:b/>
        </w:rPr>
        <w:t>1</w:t>
      </w:r>
      <w:r>
        <w:rPr>
          <w:b/>
        </w:rPr>
        <w:t>. polrok 201</w:t>
      </w:r>
      <w:r w:rsidR="00E2020F">
        <w:rPr>
          <w:b/>
        </w:rPr>
        <w:t>7</w:t>
      </w:r>
      <w:r>
        <w:rPr>
          <w:b/>
        </w:rPr>
        <w:t xml:space="preserve"> v platnosti. </w:t>
      </w:r>
    </w:p>
    <w:p w:rsidR="00011AC7" w:rsidRDefault="00011AC7">
      <w:pPr>
        <w:ind w:left="576"/>
      </w:pPr>
    </w:p>
    <w:p w:rsidR="00011AC7" w:rsidRDefault="00011AC7">
      <w:pPr>
        <w:jc w:val="both"/>
      </w:pPr>
    </w:p>
    <w:p w:rsidR="00011AC7" w:rsidRDefault="00011AC7">
      <w:pPr>
        <w:tabs>
          <w:tab w:val="left" w:pos="0"/>
        </w:tabs>
        <w:ind w:left="360"/>
      </w:pPr>
    </w:p>
    <w:p w:rsidR="00011AC7" w:rsidRDefault="00011AC7">
      <w:pPr>
        <w:tabs>
          <w:tab w:val="left" w:pos="0"/>
        </w:tabs>
      </w:pPr>
    </w:p>
    <w:sectPr w:rsidR="00011A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0"/>
        </w:tabs>
        <w:ind w:left="1440" w:hanging="360"/>
      </w:pPr>
      <w:rPr>
        <w:rFonts w:ascii="Symbol" w:hAnsi="Symbol"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55"/>
        </w:tabs>
        <w:ind w:left="1495" w:hanging="360"/>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776" w:hanging="360"/>
      </w:pPr>
      <w:rPr>
        <w:rFonts w:ascii="Symbol" w:hAnsi="Symbol" w:cs="Times New Roman"/>
        <w:i/>
        <w:color w:val="0000FF"/>
        <w:sz w:val="24"/>
        <w:u w:val="single"/>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1440" w:hanging="360"/>
      </w:pPr>
      <w:rPr>
        <w:rFonts w:ascii="Symbol" w:hAnsi="Symbol" w:cs="Times New Roman"/>
      </w:rPr>
    </w:lvl>
  </w:abstractNum>
  <w:abstractNum w:abstractNumId="4" w15:restartNumberingAfterBreak="0">
    <w:nsid w:val="00000005"/>
    <w:multiLevelType w:val="multilevel"/>
    <w:tmpl w:val="00000005"/>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2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40"/>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5024A95"/>
    <w:multiLevelType w:val="hybridMultilevel"/>
    <w:tmpl w:val="E0B0787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17C2BDF"/>
    <w:multiLevelType w:val="hybridMultilevel"/>
    <w:tmpl w:val="B872A74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8BD395C"/>
    <w:multiLevelType w:val="hybridMultilevel"/>
    <w:tmpl w:val="7ACC67D8"/>
    <w:lvl w:ilvl="0" w:tplc="041B0001">
      <w:start w:val="1"/>
      <w:numFmt w:val="bullet"/>
      <w:lvlText w:val=""/>
      <w:lvlJc w:val="left"/>
      <w:pPr>
        <w:ind w:left="2496" w:hanging="360"/>
      </w:pPr>
      <w:rPr>
        <w:rFonts w:ascii="Symbol" w:hAnsi="Symbol" w:hint="default"/>
      </w:rPr>
    </w:lvl>
    <w:lvl w:ilvl="1" w:tplc="041B0003" w:tentative="1">
      <w:start w:val="1"/>
      <w:numFmt w:val="bullet"/>
      <w:lvlText w:val="o"/>
      <w:lvlJc w:val="left"/>
      <w:pPr>
        <w:ind w:left="3216" w:hanging="360"/>
      </w:pPr>
      <w:rPr>
        <w:rFonts w:ascii="Courier New" w:hAnsi="Courier New" w:cs="Courier New" w:hint="default"/>
      </w:rPr>
    </w:lvl>
    <w:lvl w:ilvl="2" w:tplc="041B0005" w:tentative="1">
      <w:start w:val="1"/>
      <w:numFmt w:val="bullet"/>
      <w:lvlText w:val=""/>
      <w:lvlJc w:val="left"/>
      <w:pPr>
        <w:ind w:left="3936" w:hanging="360"/>
      </w:pPr>
      <w:rPr>
        <w:rFonts w:ascii="Wingdings" w:hAnsi="Wingdings" w:hint="default"/>
      </w:rPr>
    </w:lvl>
    <w:lvl w:ilvl="3" w:tplc="041B0001" w:tentative="1">
      <w:start w:val="1"/>
      <w:numFmt w:val="bullet"/>
      <w:lvlText w:val=""/>
      <w:lvlJc w:val="left"/>
      <w:pPr>
        <w:ind w:left="4656" w:hanging="360"/>
      </w:pPr>
      <w:rPr>
        <w:rFonts w:ascii="Symbol" w:hAnsi="Symbol" w:hint="default"/>
      </w:rPr>
    </w:lvl>
    <w:lvl w:ilvl="4" w:tplc="041B0003" w:tentative="1">
      <w:start w:val="1"/>
      <w:numFmt w:val="bullet"/>
      <w:lvlText w:val="o"/>
      <w:lvlJc w:val="left"/>
      <w:pPr>
        <w:ind w:left="5376" w:hanging="360"/>
      </w:pPr>
      <w:rPr>
        <w:rFonts w:ascii="Courier New" w:hAnsi="Courier New" w:cs="Courier New" w:hint="default"/>
      </w:rPr>
    </w:lvl>
    <w:lvl w:ilvl="5" w:tplc="041B0005" w:tentative="1">
      <w:start w:val="1"/>
      <w:numFmt w:val="bullet"/>
      <w:lvlText w:val=""/>
      <w:lvlJc w:val="left"/>
      <w:pPr>
        <w:ind w:left="6096" w:hanging="360"/>
      </w:pPr>
      <w:rPr>
        <w:rFonts w:ascii="Wingdings" w:hAnsi="Wingdings" w:hint="default"/>
      </w:rPr>
    </w:lvl>
    <w:lvl w:ilvl="6" w:tplc="041B0001" w:tentative="1">
      <w:start w:val="1"/>
      <w:numFmt w:val="bullet"/>
      <w:lvlText w:val=""/>
      <w:lvlJc w:val="left"/>
      <w:pPr>
        <w:ind w:left="6816" w:hanging="360"/>
      </w:pPr>
      <w:rPr>
        <w:rFonts w:ascii="Symbol" w:hAnsi="Symbol" w:hint="default"/>
      </w:rPr>
    </w:lvl>
    <w:lvl w:ilvl="7" w:tplc="041B0003" w:tentative="1">
      <w:start w:val="1"/>
      <w:numFmt w:val="bullet"/>
      <w:lvlText w:val="o"/>
      <w:lvlJc w:val="left"/>
      <w:pPr>
        <w:ind w:left="7536" w:hanging="360"/>
      </w:pPr>
      <w:rPr>
        <w:rFonts w:ascii="Courier New" w:hAnsi="Courier New" w:cs="Courier New" w:hint="default"/>
      </w:rPr>
    </w:lvl>
    <w:lvl w:ilvl="8" w:tplc="041B0005" w:tentative="1">
      <w:start w:val="1"/>
      <w:numFmt w:val="bullet"/>
      <w:lvlText w:val=""/>
      <w:lvlJc w:val="left"/>
      <w:pPr>
        <w:ind w:left="8256"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A24"/>
    <w:rsid w:val="00011AC7"/>
    <w:rsid w:val="00185A24"/>
    <w:rsid w:val="001A0BA4"/>
    <w:rsid w:val="00354A4D"/>
    <w:rsid w:val="003A576C"/>
    <w:rsid w:val="003D3C0A"/>
    <w:rsid w:val="00444128"/>
    <w:rsid w:val="005C0026"/>
    <w:rsid w:val="0065472C"/>
    <w:rsid w:val="006B0088"/>
    <w:rsid w:val="007F5201"/>
    <w:rsid w:val="00807546"/>
    <w:rsid w:val="00972C87"/>
    <w:rsid w:val="00A04BE6"/>
    <w:rsid w:val="00AE525A"/>
    <w:rsid w:val="00BD3036"/>
    <w:rsid w:val="00D879F8"/>
    <w:rsid w:val="00DD523F"/>
    <w:rsid w:val="00E2020F"/>
    <w:rsid w:val="00EE56BB"/>
    <w:rsid w:val="00F11612"/>
    <w:rsid w:val="00F340DA"/>
    <w:rsid w:val="00F346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CAE3B398-9CFA-4E22-863A-2273DEE4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pPr>
    <w:rPr>
      <w:sz w:val="24"/>
      <w:szCs w:val="24"/>
      <w:lang w:eastAsia="ar-SA"/>
    </w:rPr>
  </w:style>
  <w:style w:type="character" w:default="1" w:styleId="Predvolenpsmoodseku">
    <w:name w:val="Default Paragraph Fon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cs="Times New Roman"/>
      <w:i/>
      <w:color w:val="0000FF"/>
      <w:sz w:val="24"/>
      <w:u w:val="single"/>
    </w:rPr>
  </w:style>
  <w:style w:type="character" w:customStyle="1" w:styleId="WW8Num5z0">
    <w:name w:val="WW8Num5z0"/>
    <w:rPr>
      <w:rFonts w:cs="Times New Roman"/>
    </w:rPr>
  </w:style>
  <w:style w:type="character" w:customStyle="1" w:styleId="Absatz-Standardschriftart">
    <w:name w:val="Absatz-Standardschriftart"/>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cs="Times New Roman"/>
    </w:rPr>
  </w:style>
  <w:style w:type="character" w:customStyle="1" w:styleId="WW8Num6z0">
    <w:name w:val="WW8Num6z0"/>
    <w:rPr>
      <w:i/>
      <w:sz w:val="24"/>
      <w:u w:val="single"/>
    </w:rPr>
  </w:style>
  <w:style w:type="character" w:customStyle="1" w:styleId="WW8Num7z0">
    <w:name w:val="WW8Num7z0"/>
    <w:rPr>
      <w:rFonts w:cs="Times New Roman"/>
    </w:rPr>
  </w:style>
  <w:style w:type="character" w:customStyle="1" w:styleId="WW8Num8z0">
    <w:name w:val="WW8Num8z0"/>
    <w:rPr>
      <w:rFonts w:cs="Times New Roman"/>
      <w:u w:val="single"/>
    </w:rPr>
  </w:style>
  <w:style w:type="character" w:customStyle="1" w:styleId="WW8Num8z1">
    <w:name w:val="WW8Num8z1"/>
    <w:rPr>
      <w:rFonts w:cs="Times New Roman"/>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i/>
      <w:sz w:val="24"/>
      <w:u w:val="single"/>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Times New Roman" w:eastAsia="Times New Roman" w:hAnsi="Times New Roman"/>
    </w:rPr>
  </w:style>
  <w:style w:type="character" w:customStyle="1" w:styleId="WW8Num12z1">
    <w:name w:val="WW8Num12z1"/>
    <w:rPr>
      <w:rFonts w:cs="Times New Roman"/>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cs="Times New Roman"/>
      <w:i w:val="0"/>
      <w:color w:val="auto"/>
      <w:u w:val="none"/>
    </w:rPr>
  </w:style>
  <w:style w:type="character" w:customStyle="1" w:styleId="WW8Num15z1">
    <w:name w:val="WW8Num15z1"/>
    <w:rPr>
      <w:rFonts w:cs="Times New Roman"/>
    </w:rPr>
  </w:style>
  <w:style w:type="character" w:customStyle="1" w:styleId="WW8Num16z0">
    <w:name w:val="WW8Num16z0"/>
    <w:rPr>
      <w:rFonts w:cs="Times New Roman"/>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cs="Times New Roman"/>
    </w:rPr>
  </w:style>
  <w:style w:type="character" w:customStyle="1" w:styleId="WW8Num19z0">
    <w:name w:val="WW8Num19z0"/>
    <w:rPr>
      <w:rFonts w:cs="Times New Roman"/>
      <w:b w:val="0"/>
      <w:i/>
      <w:color w:val="auto"/>
      <w:u w:val="single"/>
    </w:rPr>
  </w:style>
  <w:style w:type="character" w:customStyle="1" w:styleId="WW8Num19z1">
    <w:name w:val="WW8Num19z1"/>
    <w:rPr>
      <w:rFonts w:cs="Times New Roman"/>
    </w:rPr>
  </w:style>
  <w:style w:type="character" w:customStyle="1" w:styleId="WW8Num20z0">
    <w:name w:val="WW8Num20z0"/>
    <w:rPr>
      <w:rFonts w:cs="Times New Roman"/>
    </w:rPr>
  </w:style>
  <w:style w:type="character" w:customStyle="1" w:styleId="WW8Num21z0">
    <w:name w:val="WW8Num21z0"/>
    <w:rPr>
      <w:rFonts w:cs="Times New Roman"/>
      <w:i/>
      <w:sz w:val="24"/>
      <w:u w:val="single"/>
    </w:rPr>
  </w:style>
  <w:style w:type="character" w:customStyle="1" w:styleId="WW8Num21z1">
    <w:name w:val="WW8Num21z1"/>
    <w:rPr>
      <w:rFonts w:cs="Times New Roman"/>
    </w:rPr>
  </w:style>
  <w:style w:type="character" w:customStyle="1" w:styleId="WW8Num22z0">
    <w:name w:val="WW8Num22z0"/>
    <w:rPr>
      <w:rFonts w:cs="Times New Roman"/>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cs="Times New Roman"/>
    </w:rPr>
  </w:style>
  <w:style w:type="character" w:customStyle="1" w:styleId="WW8Num26z0">
    <w:name w:val="WW8Num26z0"/>
    <w:rPr>
      <w:rFonts w:cs="Times New Roman"/>
      <w:i/>
      <w:u w:val="none"/>
    </w:rPr>
  </w:style>
  <w:style w:type="character" w:customStyle="1" w:styleId="WW8Num26z1">
    <w:name w:val="WW8Num26z1"/>
    <w:rPr>
      <w:rFonts w:cs="Times New Roman"/>
    </w:rPr>
  </w:style>
  <w:style w:type="character" w:customStyle="1" w:styleId="WW8Num27z0">
    <w:name w:val="WW8Num27z0"/>
    <w:rPr>
      <w:rFonts w:cs="Times New Roman"/>
    </w:rPr>
  </w:style>
  <w:style w:type="character" w:customStyle="1" w:styleId="WW8Num28z0">
    <w:name w:val="WW8Num28z0"/>
    <w:rPr>
      <w:rFonts w:ascii="Times New Roman" w:eastAsia="Times New Roman" w:hAnsi="Times New Roman"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Times New Roman" w:eastAsia="Times New Roman" w:hAnsi="Times New Roman"/>
      <w:color w:val="0000FF"/>
      <w:sz w:val="20"/>
    </w:rPr>
  </w:style>
  <w:style w:type="character" w:customStyle="1" w:styleId="WW8Num29z1">
    <w:name w:val="WW8Num29z1"/>
    <w:rPr>
      <w:rFonts w:cs="Times New Roman"/>
    </w:rPr>
  </w:style>
  <w:style w:type="character" w:customStyle="1" w:styleId="WW8Num30z0">
    <w:name w:val="WW8Num30z0"/>
    <w:rPr>
      <w:rFonts w:ascii="Times New Roman" w:eastAsia="Times New Roman" w:hAnsi="Times New Roman"/>
      <w:b w:val="0"/>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0">
    <w:name w:val="WW8Num31z0"/>
    <w:rPr>
      <w:rFonts w:ascii="Times New Roman" w:eastAsia="Times New Roman" w:hAnsi="Times New Roman"/>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Predvolenpsmoodseku1">
    <w:name w:val="Predvolené písmo odseku1"/>
  </w:style>
  <w:style w:type="character" w:customStyle="1" w:styleId="ObyajntextChar">
    <w:name w:val="Obyčajný text Char"/>
    <w:rPr>
      <w:rFonts w:ascii="Courier New" w:hAnsi="Courier New"/>
      <w:lang w:val="sk-SK" w:eastAsia="ks-Deva" w:bidi="ks-Deva"/>
    </w:rPr>
  </w:style>
  <w:style w:type="character" w:customStyle="1" w:styleId="TextkomentraChar">
    <w:name w:val="Text komentára Char"/>
    <w:rPr>
      <w:lang w:val="sk-SK" w:eastAsia="ar-SA" w:bidi="ar-SA"/>
    </w:rPr>
  </w:style>
  <w:style w:type="character" w:customStyle="1" w:styleId="TextbublinyChar">
    <w:name w:val="Text bubliny Char"/>
    <w:rPr>
      <w:rFonts w:ascii="Tahoma" w:hAnsi="Tahoma" w:cs="Tahoma"/>
      <w:sz w:val="16"/>
      <w:szCs w:val="16"/>
      <w:lang w:val="sk-SK" w:eastAsia="ar-SA" w:bidi="ar-SA"/>
    </w:rPr>
  </w:style>
  <w:style w:type="character" w:customStyle="1" w:styleId="Odkaznakomentr1">
    <w:name w:val="Odkaz na komentár1"/>
    <w:rPr>
      <w:rFonts w:cs="Times New Roman"/>
      <w:sz w:val="16"/>
    </w:rPr>
  </w:style>
  <w:style w:type="character" w:customStyle="1" w:styleId="PredmetkomentraChar">
    <w:name w:val="Predmet komentára Char"/>
    <w:rPr>
      <w:b/>
      <w:bCs/>
      <w:lang w:val="sk-SK" w:eastAsia="ar-SA" w:bidi="ar-SA"/>
    </w:rPr>
  </w:style>
  <w:style w:type="character" w:styleId="Hypertextovprepojenie">
    <w:name w:val="Hyperlink"/>
    <w:rPr>
      <w:color w:val="0000FF"/>
      <w:u w:val="single"/>
    </w:rPr>
  </w:style>
  <w:style w:type="character" w:customStyle="1" w:styleId="ZkladntextChar">
    <w:name w:val="Základný text Char"/>
    <w:rPr>
      <w:sz w:val="24"/>
      <w:szCs w:val="24"/>
    </w:rPr>
  </w:style>
  <w:style w:type="character" w:customStyle="1" w:styleId="HlavikaChar">
    <w:name w:val="Hlavička Char"/>
    <w:rPr>
      <w:sz w:val="24"/>
      <w:szCs w:val="24"/>
    </w:rPr>
  </w:style>
  <w:style w:type="character" w:customStyle="1" w:styleId="PtaChar">
    <w:name w:val="Päta Char"/>
    <w:rPr>
      <w:sz w:val="24"/>
      <w:szCs w:val="24"/>
    </w:rPr>
  </w:style>
  <w:style w:type="character" w:styleId="slostrany">
    <w:name w:val="page number"/>
  </w:style>
  <w:style w:type="character" w:styleId="PouitHypertextovPrepojenie">
    <w:name w:val="FollowedHyperlink"/>
    <w:rPr>
      <w:color w:val="800080"/>
      <w:u w:val="single"/>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SimSun" w:hAnsi="Arial" w:cs="Mangal"/>
      <w:sz w:val="28"/>
      <w:szCs w:val="28"/>
    </w:rPr>
  </w:style>
  <w:style w:type="paragraph" w:styleId="Zkladntext">
    <w:name w:val="Body Text"/>
    <w:basedOn w:val="Normlny"/>
    <w:pPr>
      <w:jc w:val="both"/>
    </w:p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rPr>
  </w:style>
  <w:style w:type="paragraph" w:customStyle="1" w:styleId="Index">
    <w:name w:val="Index"/>
    <w:basedOn w:val="Normlny"/>
    <w:pPr>
      <w:suppressLineNumbers/>
    </w:pPr>
    <w:rPr>
      <w:rFonts w:cs="Mangal"/>
    </w:rPr>
  </w:style>
  <w:style w:type="paragraph" w:customStyle="1" w:styleId="Obyajntext1">
    <w:name w:val="Obyčajný text1"/>
    <w:basedOn w:val="Normlny"/>
    <w:rPr>
      <w:rFonts w:ascii="Courier New" w:hAnsi="Courier New"/>
      <w:sz w:val="20"/>
      <w:szCs w:val="20"/>
      <w:lang w:eastAsia="ks-Deva" w:bidi="ks-Deva"/>
    </w:rPr>
  </w:style>
  <w:style w:type="paragraph" w:customStyle="1" w:styleId="Char">
    <w:name w:val="Char"/>
    <w:basedOn w:val="Normlny"/>
    <w:pPr>
      <w:spacing w:after="160" w:line="240" w:lineRule="exact"/>
    </w:pPr>
    <w:rPr>
      <w:rFonts w:ascii="Arial" w:hAnsi="Arial"/>
      <w:sz w:val="20"/>
      <w:szCs w:val="20"/>
      <w:lang w:val="en-US"/>
    </w:rPr>
  </w:style>
  <w:style w:type="paragraph" w:customStyle="1" w:styleId="Textkomentra1">
    <w:name w:val="Text komentára1"/>
    <w:basedOn w:val="Normlny"/>
    <w:rPr>
      <w:sz w:val="20"/>
      <w:szCs w:val="20"/>
    </w:rPr>
  </w:style>
  <w:style w:type="paragraph" w:styleId="Textbubliny">
    <w:name w:val="Balloon Text"/>
    <w:basedOn w:val="Normlny"/>
    <w:rPr>
      <w:rFonts w:ascii="Tahoma" w:hAnsi="Tahoma" w:cs="Tahoma"/>
      <w:sz w:val="16"/>
      <w:szCs w:val="16"/>
    </w:rPr>
  </w:style>
  <w:style w:type="paragraph" w:styleId="Predmetkomentra">
    <w:name w:val="annotation subject"/>
    <w:basedOn w:val="Textkomentra1"/>
    <w:next w:val="Textkomentra1"/>
    <w:rPr>
      <w:b/>
      <w:bCs/>
    </w:rPr>
  </w:style>
  <w:style w:type="paragraph" w:styleId="Normlnywebov">
    <w:name w:val="Normal (Web)"/>
    <w:basedOn w:val="Normlny"/>
    <w:pPr>
      <w:spacing w:before="280" w:after="280"/>
    </w:p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paragraph" w:styleId="Odsekzoznamu">
    <w:name w:val="List Paragraph"/>
    <w:basedOn w:val="Normlny"/>
    <w:qFormat/>
    <w:pPr>
      <w:spacing w:after="200" w:line="276" w:lineRule="auto"/>
      <w:ind w:left="720"/>
    </w:pPr>
    <w:rPr>
      <w:rFonts w:ascii="Calibri" w:eastAsia="Calibri" w:hAnsi="Calibri"/>
      <w:sz w:val="22"/>
      <w:szCs w:val="22"/>
      <w:lang w:val="en-US"/>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033306">
      <w:bodyDiv w:val="1"/>
      <w:marLeft w:val="0"/>
      <w:marRight w:val="0"/>
      <w:marTop w:val="0"/>
      <w:marBottom w:val="0"/>
      <w:divBdr>
        <w:top w:val="none" w:sz="0" w:space="0" w:color="auto"/>
        <w:left w:val="none" w:sz="0" w:space="0" w:color="auto"/>
        <w:bottom w:val="none" w:sz="0" w:space="0" w:color="auto"/>
        <w:right w:val="none" w:sz="0" w:space="0" w:color="auto"/>
      </w:divBdr>
    </w:div>
    <w:div w:id="19989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WKX3UHSAJ2R6-2-756885</_dlc_DocId>
    <_dlc_DocIdUrl xmlns="e60a29af-d413-48d4-bd90-fe9d2a897e4b">
      <Url>https://ovdmasv601/sites/DMS/_layouts/15/DocIdRedir.aspx?ID=WKX3UHSAJ2R6-2-756885</Url>
      <Description>WKX3UHSAJ2R6-2-756885</Description>
    </_dlc_DocIdUrl>
  </documentManagement>
</p:properties>
</file>

<file path=customXml/itemProps1.xml><?xml version="1.0" encoding="utf-8"?>
<ds:datastoreItem xmlns:ds="http://schemas.openxmlformats.org/officeDocument/2006/customXml" ds:itemID="{E411014F-BFB8-46C8-B5AC-16013AC9753F}"/>
</file>

<file path=customXml/itemProps2.xml><?xml version="1.0" encoding="utf-8"?>
<ds:datastoreItem xmlns:ds="http://schemas.openxmlformats.org/officeDocument/2006/customXml" ds:itemID="{1591A802-3AFD-4B0D-B9C1-7C4633B19CBA}"/>
</file>

<file path=customXml/itemProps3.xml><?xml version="1.0" encoding="utf-8"?>
<ds:datastoreItem xmlns:ds="http://schemas.openxmlformats.org/officeDocument/2006/customXml" ds:itemID="{F5470AB4-811D-49C4-9229-C66655C8645C}"/>
</file>

<file path=customXml/itemProps4.xml><?xml version="1.0" encoding="utf-8"?>
<ds:datastoreItem xmlns:ds="http://schemas.openxmlformats.org/officeDocument/2006/customXml" ds:itemID="{E62B0E05-7407-4037-82B3-006B1FF4C7CD}"/>
</file>

<file path=customXml/itemProps5.xml><?xml version="1.0" encoding="utf-8"?>
<ds:datastoreItem xmlns:ds="http://schemas.openxmlformats.org/officeDocument/2006/customXml" ds:itemID="{3182977F-0B92-4730-B5CE-EAE17BF48F80}"/>
</file>

<file path=docProps/app.xml><?xml version="1.0" encoding="utf-8"?>
<Properties xmlns="http://schemas.openxmlformats.org/officeDocument/2006/extended-properties" xmlns:vt="http://schemas.openxmlformats.org/officeDocument/2006/docPropsVTypes">
  <Template>Normal</Template>
  <TotalTime>0</TotalTime>
  <Pages>18</Pages>
  <Words>4836</Words>
  <Characters>27567</Characters>
  <Application>Microsoft Office Word</Application>
  <DocSecurity>0</DocSecurity>
  <Lines>229</Lines>
  <Paragraphs>64</Paragraphs>
  <ScaleCrop>false</ScaleCrop>
  <HeadingPairs>
    <vt:vector size="2" baseType="variant">
      <vt:variant>
        <vt:lpstr>Názov</vt:lpstr>
      </vt:variant>
      <vt:variant>
        <vt:i4>1</vt:i4>
      </vt:variant>
    </vt:vector>
  </HeadingPairs>
  <TitlesOfParts>
    <vt:vector size="1" baseType="lpstr">
      <vt:lpstr>Návrh na vyslovenie súhlasu vlády Slovenskej republiky s prítomnosťou zahraničných ozbrojených síl na území Slovenskej republiky a s vyslaním ozbrojených síl Slovenskej republiky mimo územia Slovenskej republiky na účel vojenských cvičení</vt:lpstr>
    </vt:vector>
  </TitlesOfParts>
  <Company>Ozbrojené sily Slovenskej republiky</Company>
  <LinksUpToDate>false</LinksUpToDate>
  <CharactersWithSpaces>32339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vyslovenie súhlasu vlády Slovenskej republiky s prítomnosťou zahraničných ozbrojených síl na území Slovenskej republiky a s vyslaním ozbrojených síl Slovenskej republiky mimo územia Slovenskej republiky na účel vojenských cvičení</dc:title>
  <dc:subject/>
  <dc:creator>kostkovaj</dc:creator>
  <cp:keywords/>
  <cp:lastModifiedBy>SEVCOVICOVA Viola</cp:lastModifiedBy>
  <cp:revision>2</cp:revision>
  <cp:lastPrinted>2016-12-13T11:03:00Z</cp:lastPrinted>
  <dcterms:created xsi:type="dcterms:W3CDTF">2016-12-14T06:35:00Z</dcterms:created>
  <dcterms:modified xsi:type="dcterms:W3CDTF">2016-12-14T06:35:00Z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1756fc1a-ea10-473a-82e9-02c4325906ee</vt:lpwstr>
  </property>
</Properties>
</file>